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119BD" w14:textId="77777777" w:rsidR="00993BAC" w:rsidRDefault="00993BAC" w:rsidP="00993BAC">
      <w:pPr>
        <w:pStyle w:val="1"/>
        <w:spacing w:before="0" w:after="0" w:line="360" w:lineRule="auto"/>
        <w:rPr>
          <w:rFonts w:ascii="宋体" w:hAnsi="宋体"/>
        </w:rPr>
      </w:pPr>
      <w:bookmarkStart w:id="0" w:name="_Toc181111410"/>
      <w:bookmarkStart w:id="1" w:name="OLE_LINK18"/>
      <w:r>
        <w:rPr>
          <w:rFonts w:ascii="宋体" w:hAnsi="宋体" w:hint="eastAsia"/>
        </w:rPr>
        <w:t>第五部分</w:t>
      </w:r>
      <w:r>
        <w:rPr>
          <w:rFonts w:ascii="宋体" w:hAnsi="宋体" w:hint="eastAsia"/>
        </w:rPr>
        <w:t xml:space="preserve">  </w:t>
      </w:r>
      <w:hyperlink r:id="rId5" w:anchor="_Toc488762883" w:history="1">
        <w:r>
          <w:rPr>
            <w:rStyle w:val="af"/>
            <w:rFonts w:ascii="宋体" w:eastAsia="宋体" w:hAnsi="宋体" w:hint="default"/>
            <w:color w:val="auto"/>
            <w:sz w:val="44"/>
          </w:rPr>
          <w:t>招标项目需求</w:t>
        </w:r>
        <w:bookmarkEnd w:id="0"/>
      </w:hyperlink>
      <w:bookmarkEnd w:id="1"/>
    </w:p>
    <w:p w14:paraId="06A54DA4" w14:textId="77777777" w:rsidR="00993BAC" w:rsidRDefault="00993BAC" w:rsidP="00993BAC">
      <w:pPr>
        <w:spacing w:line="360" w:lineRule="auto"/>
        <w:jc w:val="left"/>
        <w:rPr>
          <w:rFonts w:asciiTheme="minorEastAsia" w:eastAsiaTheme="minorEastAsia" w:hAnsiTheme="minorEastAsia" w:hint="eastAsia"/>
          <w:b/>
          <w:bCs/>
        </w:rPr>
      </w:pPr>
      <w:r>
        <w:rPr>
          <w:rFonts w:asciiTheme="minorEastAsia" w:eastAsiaTheme="minorEastAsia" w:hAnsiTheme="minorEastAsia" w:hint="eastAsia"/>
          <w:b/>
          <w:bCs/>
        </w:rPr>
        <w:t>一、商务要求</w:t>
      </w:r>
    </w:p>
    <w:p w14:paraId="0EA0484D"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b/>
          <w:bCs/>
        </w:rPr>
        <w:t>1.项目名称：</w:t>
      </w:r>
      <w:r>
        <w:rPr>
          <w:rFonts w:asciiTheme="minorEastAsia" w:eastAsiaTheme="minorEastAsia" w:hAnsiTheme="minorEastAsia" w:hint="eastAsia"/>
        </w:rPr>
        <w:t>中华人民共和国深圳出入境边防检查总站单警急救包采购项目（二次）</w:t>
      </w:r>
    </w:p>
    <w:p w14:paraId="36025C88"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b/>
          <w:bCs/>
        </w:rPr>
        <w:t>2.预算金额：</w:t>
      </w:r>
      <w:r>
        <w:rPr>
          <w:rFonts w:ascii="宋体" w:hAnsi="宋体" w:cs="仿宋" w:hint="eastAsia"/>
        </w:rPr>
        <w:t>人民币</w:t>
      </w:r>
      <w:bookmarkStart w:id="2" w:name="OLE_LINK2"/>
      <w:r>
        <w:rPr>
          <w:rFonts w:asciiTheme="minorEastAsia" w:eastAsiaTheme="minorEastAsia" w:hAnsiTheme="minorEastAsia" w:hint="eastAsia"/>
        </w:rPr>
        <w:t>493,102.80</w:t>
      </w:r>
      <w:bookmarkEnd w:id="2"/>
      <w:r>
        <w:rPr>
          <w:rFonts w:ascii="宋体" w:hAnsi="宋体" w:cs="仿宋" w:hint="eastAsia"/>
        </w:rPr>
        <w:t>元</w:t>
      </w:r>
    </w:p>
    <w:p w14:paraId="13A4ADD8"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b/>
          <w:bCs/>
        </w:rPr>
        <w:t>3.最高限价：</w:t>
      </w:r>
      <w:r>
        <w:rPr>
          <w:rFonts w:ascii="宋体" w:hAnsi="宋体" w:cs="仿宋" w:hint="eastAsia"/>
        </w:rPr>
        <w:t>人民币</w:t>
      </w:r>
      <w:r>
        <w:rPr>
          <w:rFonts w:asciiTheme="minorEastAsia" w:eastAsiaTheme="minorEastAsia" w:hAnsiTheme="minorEastAsia" w:hint="eastAsia"/>
        </w:rPr>
        <w:t>493,102.80</w:t>
      </w:r>
      <w:r>
        <w:rPr>
          <w:rFonts w:ascii="宋体" w:hAnsi="宋体" w:cs="仿宋" w:hint="eastAsia"/>
        </w:rPr>
        <w:t>元</w:t>
      </w:r>
    </w:p>
    <w:p w14:paraId="2FADE22E" w14:textId="77777777" w:rsidR="00993BAC" w:rsidRDefault="00993BAC" w:rsidP="00993BAC">
      <w:pPr>
        <w:spacing w:line="360" w:lineRule="auto"/>
        <w:ind w:firstLineChars="200" w:firstLine="420"/>
        <w:rPr>
          <w:rFonts w:asciiTheme="minorEastAsia" w:eastAsiaTheme="minorEastAsia" w:hAnsiTheme="minorEastAsia" w:hint="eastAsia"/>
          <w:b/>
          <w:bCs/>
        </w:rPr>
      </w:pPr>
      <w:bookmarkStart w:id="3" w:name="OLE_LINK13"/>
      <w:r>
        <w:rPr>
          <w:rFonts w:asciiTheme="minorEastAsia" w:eastAsiaTheme="minorEastAsia" w:hAnsiTheme="minorEastAsia" w:hint="eastAsia"/>
          <w:b/>
          <w:bCs/>
        </w:rPr>
        <w:t>4.采购需求：</w:t>
      </w:r>
    </w:p>
    <w:bookmarkEnd w:id="3"/>
    <w:p w14:paraId="3CCAC6B8"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（1）采购标的需实现的功能或者目标；</w:t>
      </w:r>
    </w:p>
    <w:p w14:paraId="4A3649AC"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本项目采购 1 批单警急救包，供总站及下属单位使用。</w:t>
      </w:r>
    </w:p>
    <w:p w14:paraId="1FB53A9B"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（2）采购标的需执行的国家相关标准、行业标准、地方标准或者其他标准、规范；</w:t>
      </w:r>
    </w:p>
    <w:p w14:paraId="06960E19"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按照国家相关标准执行。</w:t>
      </w:r>
    </w:p>
    <w:p w14:paraId="45A79AFD"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（3）采购标的需满足的质量、安全、技术规格、物理特性等要求；</w:t>
      </w:r>
    </w:p>
    <w:p w14:paraId="49F1C7CE"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外表面无断经、断纬，无跳丝、跳线，无印道、瑕点、污点；车缝工艺，缝 线平顺，不能有爆线、跳针、漏针、针距不均，线迹歪斜现象等要求。</w:t>
      </w:r>
    </w:p>
    <w:p w14:paraId="5B8B1941"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（4）采购标的的数量、采购项目交付或者实施的时间和地点；</w:t>
      </w:r>
    </w:p>
    <w:tbl>
      <w:tblPr>
        <w:tblW w:w="853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18"/>
        <w:gridCol w:w="1515"/>
        <w:gridCol w:w="1029"/>
        <w:gridCol w:w="2600"/>
        <w:gridCol w:w="2573"/>
      </w:tblGrid>
      <w:tr w:rsidR="00993BAC" w14:paraId="7C44ABC4" w14:textId="77777777">
        <w:trPr>
          <w:trHeight w:val="575"/>
        </w:trPr>
        <w:tc>
          <w:tcPr>
            <w:tcW w:w="818" w:type="dxa"/>
            <w:tcBorders>
              <w:top w:val="single" w:sz="2" w:space="0" w:color="000000"/>
              <w:left w:val="single" w:sz="2" w:space="0" w:color="000000"/>
              <w:bottom w:val="single" w:sz="2" w:space="0" w:color="000000"/>
              <w:right w:val="single" w:sz="2" w:space="0" w:color="000000"/>
            </w:tcBorders>
            <w:hideMark/>
          </w:tcPr>
          <w:p w14:paraId="0254B047" w14:textId="77777777" w:rsidR="00993BAC" w:rsidRDefault="00993BAC">
            <w:pPr>
              <w:spacing w:line="360" w:lineRule="auto"/>
              <w:rPr>
                <w:rFonts w:asciiTheme="minorEastAsia" w:eastAsiaTheme="minorEastAsia" w:hAnsiTheme="minorEastAsia" w:hint="eastAsia"/>
              </w:rPr>
            </w:pPr>
            <w:bookmarkStart w:id="4" w:name="_Hlk203064843"/>
            <w:r>
              <w:rPr>
                <w:rFonts w:asciiTheme="minorEastAsia" w:eastAsiaTheme="minorEastAsia" w:hAnsiTheme="minorEastAsia" w:hint="eastAsia"/>
              </w:rPr>
              <w:t>包号</w:t>
            </w:r>
          </w:p>
        </w:tc>
        <w:tc>
          <w:tcPr>
            <w:tcW w:w="1515" w:type="dxa"/>
            <w:tcBorders>
              <w:top w:val="single" w:sz="2" w:space="0" w:color="000000"/>
              <w:left w:val="single" w:sz="2" w:space="0" w:color="000000"/>
              <w:bottom w:val="single" w:sz="2" w:space="0" w:color="000000"/>
              <w:right w:val="single" w:sz="2" w:space="0" w:color="000000"/>
            </w:tcBorders>
            <w:hideMark/>
          </w:tcPr>
          <w:p w14:paraId="05FB4939" w14:textId="77777777" w:rsidR="00993BAC" w:rsidRDefault="00993BAC">
            <w:pPr>
              <w:spacing w:line="360" w:lineRule="auto"/>
              <w:rPr>
                <w:rFonts w:asciiTheme="minorEastAsia" w:eastAsiaTheme="minorEastAsia" w:hAnsiTheme="minorEastAsia" w:hint="eastAsia"/>
              </w:rPr>
            </w:pPr>
            <w:r>
              <w:rPr>
                <w:rFonts w:asciiTheme="minorEastAsia" w:eastAsiaTheme="minorEastAsia" w:hAnsiTheme="minorEastAsia" w:hint="eastAsia"/>
              </w:rPr>
              <w:t>包内容</w:t>
            </w:r>
          </w:p>
        </w:tc>
        <w:tc>
          <w:tcPr>
            <w:tcW w:w="1029" w:type="dxa"/>
            <w:tcBorders>
              <w:top w:val="single" w:sz="2" w:space="0" w:color="000000"/>
              <w:left w:val="single" w:sz="2" w:space="0" w:color="000000"/>
              <w:bottom w:val="single" w:sz="2" w:space="0" w:color="000000"/>
              <w:right w:val="single" w:sz="2" w:space="0" w:color="000000"/>
            </w:tcBorders>
            <w:hideMark/>
          </w:tcPr>
          <w:p w14:paraId="1434B062" w14:textId="77777777" w:rsidR="00993BAC" w:rsidRDefault="00993BAC">
            <w:pPr>
              <w:spacing w:line="360" w:lineRule="auto"/>
              <w:rPr>
                <w:rFonts w:asciiTheme="minorEastAsia" w:eastAsiaTheme="minorEastAsia" w:hAnsiTheme="minorEastAsia" w:hint="eastAsia"/>
              </w:rPr>
            </w:pPr>
            <w:r>
              <w:rPr>
                <w:rFonts w:asciiTheme="minorEastAsia" w:eastAsiaTheme="minorEastAsia" w:hAnsiTheme="minorEastAsia" w:hint="eastAsia"/>
              </w:rPr>
              <w:t>数量</w:t>
            </w:r>
          </w:p>
        </w:tc>
        <w:tc>
          <w:tcPr>
            <w:tcW w:w="2600" w:type="dxa"/>
            <w:tcBorders>
              <w:top w:val="single" w:sz="2" w:space="0" w:color="000000"/>
              <w:left w:val="single" w:sz="2" w:space="0" w:color="000000"/>
              <w:bottom w:val="single" w:sz="2" w:space="0" w:color="000000"/>
              <w:right w:val="single" w:sz="2" w:space="0" w:color="000000"/>
            </w:tcBorders>
            <w:hideMark/>
          </w:tcPr>
          <w:p w14:paraId="445F4B33" w14:textId="77777777" w:rsidR="00993BAC" w:rsidRDefault="00993BAC">
            <w:pPr>
              <w:spacing w:line="360" w:lineRule="auto"/>
              <w:rPr>
                <w:rFonts w:asciiTheme="minorEastAsia" w:eastAsiaTheme="minorEastAsia" w:hAnsiTheme="minorEastAsia" w:hint="eastAsia"/>
              </w:rPr>
            </w:pPr>
            <w:r>
              <w:rPr>
                <w:rFonts w:asciiTheme="minorEastAsia" w:eastAsiaTheme="minorEastAsia" w:hAnsiTheme="minorEastAsia" w:hint="eastAsia"/>
              </w:rPr>
              <w:t>实施时间</w:t>
            </w:r>
          </w:p>
        </w:tc>
        <w:tc>
          <w:tcPr>
            <w:tcW w:w="2573" w:type="dxa"/>
            <w:tcBorders>
              <w:top w:val="single" w:sz="2" w:space="0" w:color="000000"/>
              <w:left w:val="single" w:sz="2" w:space="0" w:color="000000"/>
              <w:bottom w:val="single" w:sz="2" w:space="0" w:color="000000"/>
              <w:right w:val="single" w:sz="2" w:space="0" w:color="000000"/>
            </w:tcBorders>
            <w:hideMark/>
          </w:tcPr>
          <w:p w14:paraId="16D4C98C" w14:textId="77777777" w:rsidR="00993BAC" w:rsidRDefault="00993BAC">
            <w:pPr>
              <w:spacing w:line="360" w:lineRule="auto"/>
              <w:rPr>
                <w:rFonts w:asciiTheme="minorEastAsia" w:eastAsiaTheme="minorEastAsia" w:hAnsiTheme="minorEastAsia" w:hint="eastAsia"/>
              </w:rPr>
            </w:pPr>
            <w:r>
              <w:rPr>
                <w:rFonts w:asciiTheme="minorEastAsia" w:eastAsiaTheme="minorEastAsia" w:hAnsiTheme="minorEastAsia" w:hint="eastAsia"/>
              </w:rPr>
              <w:t>实施地点</w:t>
            </w:r>
          </w:p>
        </w:tc>
      </w:tr>
      <w:tr w:rsidR="00993BAC" w14:paraId="4EA9C39D" w14:textId="77777777">
        <w:trPr>
          <w:trHeight w:val="1410"/>
        </w:trPr>
        <w:tc>
          <w:tcPr>
            <w:tcW w:w="818" w:type="dxa"/>
            <w:tcBorders>
              <w:top w:val="single" w:sz="2" w:space="0" w:color="000000"/>
              <w:left w:val="single" w:sz="2" w:space="0" w:color="000000"/>
              <w:bottom w:val="single" w:sz="2" w:space="0" w:color="000000"/>
              <w:right w:val="single" w:sz="2" w:space="0" w:color="000000"/>
            </w:tcBorders>
            <w:vAlign w:val="center"/>
            <w:hideMark/>
          </w:tcPr>
          <w:p w14:paraId="717E68F9" w14:textId="77777777" w:rsidR="00993BAC" w:rsidRDefault="00993BAC" w:rsidP="00993BAC">
            <w:pPr>
              <w:numPr>
                <w:ilvl w:val="0"/>
                <w:numId w:val="1"/>
              </w:num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1</w:t>
            </w:r>
          </w:p>
        </w:tc>
        <w:tc>
          <w:tcPr>
            <w:tcW w:w="1515" w:type="dxa"/>
            <w:tcBorders>
              <w:top w:val="single" w:sz="2" w:space="0" w:color="000000"/>
              <w:left w:val="single" w:sz="2" w:space="0" w:color="000000"/>
              <w:bottom w:val="single" w:sz="2" w:space="0" w:color="000000"/>
              <w:right w:val="single" w:sz="2" w:space="0" w:color="000000"/>
            </w:tcBorders>
            <w:vAlign w:val="center"/>
            <w:hideMark/>
          </w:tcPr>
          <w:p w14:paraId="198E1285" w14:textId="77777777" w:rsidR="00993BAC" w:rsidRDefault="00993BAC">
            <w:pPr>
              <w:spacing w:line="360" w:lineRule="auto"/>
              <w:rPr>
                <w:rFonts w:asciiTheme="minorEastAsia" w:eastAsiaTheme="minorEastAsia" w:hAnsiTheme="minorEastAsia" w:hint="eastAsia"/>
              </w:rPr>
            </w:pPr>
            <w:r>
              <w:rPr>
                <w:rFonts w:asciiTheme="minorEastAsia" w:eastAsiaTheme="minorEastAsia" w:hAnsiTheme="minorEastAsia" w:hint="eastAsia"/>
              </w:rPr>
              <w:t>单警急救包</w:t>
            </w:r>
          </w:p>
        </w:tc>
        <w:tc>
          <w:tcPr>
            <w:tcW w:w="1029" w:type="dxa"/>
            <w:tcBorders>
              <w:top w:val="single" w:sz="2" w:space="0" w:color="000000"/>
              <w:left w:val="single" w:sz="2" w:space="0" w:color="000000"/>
              <w:bottom w:val="single" w:sz="2" w:space="0" w:color="000000"/>
              <w:right w:val="single" w:sz="2" w:space="0" w:color="000000"/>
            </w:tcBorders>
            <w:vAlign w:val="center"/>
            <w:hideMark/>
          </w:tcPr>
          <w:p w14:paraId="7A6927BE" w14:textId="77777777" w:rsidR="00993BAC" w:rsidRDefault="00993BAC">
            <w:pPr>
              <w:spacing w:line="360" w:lineRule="auto"/>
              <w:rPr>
                <w:rFonts w:asciiTheme="minorEastAsia" w:eastAsiaTheme="minorEastAsia" w:hAnsiTheme="minorEastAsia" w:hint="eastAsia"/>
              </w:rPr>
            </w:pPr>
            <w:r>
              <w:rPr>
                <w:rFonts w:asciiTheme="minorEastAsia" w:eastAsiaTheme="minorEastAsia" w:hAnsiTheme="minorEastAsia" w:hint="eastAsia"/>
              </w:rPr>
              <w:t>1 批</w:t>
            </w:r>
          </w:p>
        </w:tc>
        <w:tc>
          <w:tcPr>
            <w:tcW w:w="2600" w:type="dxa"/>
            <w:tcBorders>
              <w:top w:val="single" w:sz="2" w:space="0" w:color="000000"/>
              <w:left w:val="single" w:sz="2" w:space="0" w:color="000000"/>
              <w:bottom w:val="single" w:sz="2" w:space="0" w:color="000000"/>
              <w:right w:val="single" w:sz="2" w:space="0" w:color="000000"/>
            </w:tcBorders>
            <w:vAlign w:val="center"/>
            <w:hideMark/>
          </w:tcPr>
          <w:p w14:paraId="2F26A367" w14:textId="77777777" w:rsidR="00993BAC" w:rsidRDefault="00993BAC">
            <w:pPr>
              <w:spacing w:line="360" w:lineRule="auto"/>
              <w:rPr>
                <w:rFonts w:asciiTheme="minorEastAsia" w:eastAsiaTheme="minorEastAsia" w:hAnsiTheme="minorEastAsia" w:hint="eastAsia"/>
              </w:rPr>
            </w:pPr>
            <w:r>
              <w:rPr>
                <w:rFonts w:asciiTheme="minorEastAsia" w:eastAsiaTheme="minorEastAsia" w:hAnsiTheme="minorEastAsia" w:hint="eastAsia"/>
              </w:rPr>
              <w:t>合同签订生效后30天内完成交付并具备验收条件</w:t>
            </w:r>
          </w:p>
        </w:tc>
        <w:tc>
          <w:tcPr>
            <w:tcW w:w="2573" w:type="dxa"/>
            <w:tcBorders>
              <w:top w:val="single" w:sz="2" w:space="0" w:color="000000"/>
              <w:left w:val="single" w:sz="2" w:space="0" w:color="000000"/>
              <w:bottom w:val="single" w:sz="2" w:space="0" w:color="000000"/>
              <w:right w:val="single" w:sz="2" w:space="0" w:color="000000"/>
            </w:tcBorders>
            <w:vAlign w:val="center"/>
            <w:hideMark/>
          </w:tcPr>
          <w:p w14:paraId="78577829" w14:textId="77777777" w:rsidR="00993BAC" w:rsidRDefault="00993BAC">
            <w:pPr>
              <w:spacing w:line="360" w:lineRule="auto"/>
              <w:rPr>
                <w:rFonts w:asciiTheme="minorEastAsia" w:eastAsiaTheme="minorEastAsia" w:hAnsiTheme="minorEastAsia" w:hint="eastAsia"/>
              </w:rPr>
            </w:pPr>
            <w:r>
              <w:rPr>
                <w:rFonts w:asciiTheme="minorEastAsia" w:eastAsiaTheme="minorEastAsia" w:hAnsiTheme="minorEastAsia" w:hint="eastAsia"/>
              </w:rPr>
              <w:t>按照第五章采购需求中采购人要求执行</w:t>
            </w:r>
          </w:p>
        </w:tc>
      </w:tr>
    </w:tbl>
    <w:bookmarkEnd w:id="4"/>
    <w:p w14:paraId="61C24EA7"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（5）采购标的需满足的服务标准、期限、效率等要求；</w:t>
      </w:r>
    </w:p>
    <w:p w14:paraId="765036BB"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建立工作时间（9:00-17:30）及非工作时间（17:30-9:00）均保持畅通的联 络渠道，建立24 小时服务机制，保证能快速响应等要求。</w:t>
      </w:r>
    </w:p>
    <w:p w14:paraId="7E508A82"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（6）采购标的的验收标准；</w:t>
      </w:r>
    </w:p>
    <w:p w14:paraId="72DE90B0"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按照合同条款和采购需求进行验收。</w:t>
      </w:r>
    </w:p>
    <w:p w14:paraId="5F61ACB1"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（7）采购标的的其他技术、服务等要求。</w:t>
      </w:r>
    </w:p>
    <w:p w14:paraId="412AECC6" w14:textId="77777777" w:rsidR="00993BAC" w:rsidRDefault="00993BAC" w:rsidP="00993BAC">
      <w:pPr>
        <w:spacing w:line="360" w:lineRule="auto"/>
        <w:ind w:firstLineChars="200" w:firstLine="420"/>
        <w:rPr>
          <w:rFonts w:asciiTheme="minorEastAsia" w:eastAsiaTheme="minorEastAsia" w:hAnsiTheme="minorEastAsia" w:hint="eastAsia"/>
        </w:rPr>
      </w:pPr>
      <w:r>
        <w:rPr>
          <w:rFonts w:asciiTheme="minorEastAsia" w:eastAsiaTheme="minorEastAsia" w:hAnsiTheme="minorEastAsia" w:hint="eastAsia"/>
        </w:rPr>
        <w:t>有效期≥2 年，供货时剩余效期应大于全效期的三分之二等要求。</w:t>
      </w:r>
    </w:p>
    <w:p w14:paraId="26CA460B" w14:textId="77777777" w:rsidR="00993BAC" w:rsidRDefault="00993BAC" w:rsidP="00993BAC">
      <w:pPr>
        <w:spacing w:line="360" w:lineRule="auto"/>
        <w:ind w:firstLineChars="200" w:firstLine="420"/>
        <w:rPr>
          <w:rFonts w:asciiTheme="minorEastAsia" w:eastAsiaTheme="minorEastAsia" w:hAnsiTheme="minorEastAsia" w:hint="eastAsia"/>
        </w:rPr>
      </w:pPr>
      <w:bookmarkStart w:id="5" w:name="_Hlk203064869"/>
      <w:r>
        <w:rPr>
          <w:rFonts w:asciiTheme="minorEastAsia" w:eastAsiaTheme="minorEastAsia" w:hAnsiTheme="minorEastAsia" w:hint="eastAsia"/>
          <w:b/>
          <w:bCs/>
        </w:rPr>
        <w:t>5.合同履行期限：</w:t>
      </w:r>
      <w:r>
        <w:rPr>
          <w:rFonts w:asciiTheme="minorEastAsia" w:eastAsiaTheme="minorEastAsia" w:hAnsiTheme="minorEastAsia" w:hint="eastAsia"/>
        </w:rPr>
        <w:t>合同签订生效后30天内完成交付并具备验收条件。</w:t>
      </w:r>
      <w:bookmarkEnd w:id="5"/>
    </w:p>
    <w:p w14:paraId="38EDCCDE" w14:textId="77777777" w:rsidR="00993BAC" w:rsidRDefault="00993BAC" w:rsidP="00993BAC">
      <w:pPr>
        <w:spacing w:line="360" w:lineRule="auto"/>
        <w:ind w:firstLineChars="200" w:firstLine="420"/>
        <w:rPr>
          <w:rFonts w:asciiTheme="minorEastAsia" w:eastAsiaTheme="minorEastAsia" w:hAnsiTheme="minorEastAsia" w:hint="eastAsia"/>
          <w:b/>
          <w:bCs/>
        </w:rPr>
      </w:pPr>
      <w:r>
        <w:rPr>
          <w:rFonts w:asciiTheme="minorEastAsia" w:eastAsiaTheme="minorEastAsia" w:hAnsiTheme="minorEastAsia" w:hint="eastAsia"/>
          <w:b/>
          <w:bCs/>
        </w:rPr>
        <w:t>6.本项目不接受联合体投标。</w:t>
      </w:r>
    </w:p>
    <w:p w14:paraId="15D93552" w14:textId="77777777" w:rsidR="00993BAC" w:rsidRDefault="00993BAC" w:rsidP="00993BAC">
      <w:pPr>
        <w:spacing w:line="360" w:lineRule="auto"/>
        <w:ind w:firstLineChars="200" w:firstLine="420"/>
        <w:rPr>
          <w:rFonts w:asciiTheme="minorEastAsia" w:eastAsiaTheme="minorEastAsia" w:hAnsiTheme="minorEastAsia" w:hint="eastAsia"/>
          <w:b/>
          <w:bCs/>
        </w:rPr>
      </w:pPr>
      <w:r>
        <w:rPr>
          <w:rFonts w:asciiTheme="minorEastAsia" w:eastAsiaTheme="minorEastAsia" w:hAnsiTheme="minorEastAsia" w:hint="eastAsia"/>
          <w:b/>
          <w:bCs/>
        </w:rPr>
        <w:t>7.付款方式</w:t>
      </w:r>
    </w:p>
    <w:p w14:paraId="48DF4801" w14:textId="77777777" w:rsidR="00993BAC" w:rsidRDefault="00993BAC" w:rsidP="00993BAC">
      <w:pPr>
        <w:widowControl/>
        <w:spacing w:line="360" w:lineRule="auto"/>
        <w:ind w:firstLineChars="202" w:firstLine="424"/>
        <w:jc w:val="left"/>
        <w:rPr>
          <w:rFonts w:asciiTheme="minorEastAsia" w:eastAsiaTheme="minorEastAsia" w:hAnsiTheme="minorEastAsia" w:hint="eastAsia"/>
        </w:rPr>
      </w:pPr>
      <w:r>
        <w:rPr>
          <w:rFonts w:asciiTheme="minorEastAsia" w:eastAsiaTheme="minorEastAsia" w:hAnsiTheme="minorEastAsia" w:hint="eastAsia"/>
        </w:rPr>
        <w:t>全额付款：货物到货验收合格后一次性付款。</w:t>
      </w:r>
    </w:p>
    <w:p w14:paraId="38DA3790" w14:textId="77777777" w:rsidR="00993BAC" w:rsidRDefault="00993BAC" w:rsidP="00993BAC">
      <w:pPr>
        <w:widowControl/>
        <w:spacing w:line="360" w:lineRule="auto"/>
        <w:ind w:firstLineChars="202" w:firstLine="424"/>
        <w:jc w:val="left"/>
        <w:rPr>
          <w:rFonts w:asciiTheme="minorEastAsia" w:eastAsiaTheme="minorEastAsia" w:hAnsiTheme="minorEastAsia" w:hint="eastAsia"/>
          <w:b/>
          <w:bCs/>
        </w:rPr>
      </w:pPr>
      <w:r>
        <w:rPr>
          <w:rFonts w:asciiTheme="minorEastAsia" w:eastAsiaTheme="minorEastAsia" w:hAnsiTheme="minorEastAsia" w:hint="eastAsia"/>
          <w:b/>
          <w:bCs/>
        </w:rPr>
        <w:t>8.项目生产配送及项目验收</w:t>
      </w:r>
    </w:p>
    <w:p w14:paraId="26926A0D" w14:textId="77777777" w:rsidR="00993BAC" w:rsidRDefault="00993BAC" w:rsidP="00993BAC">
      <w:pPr>
        <w:widowControl/>
        <w:spacing w:line="360" w:lineRule="auto"/>
        <w:ind w:firstLineChars="202" w:firstLine="424"/>
        <w:jc w:val="left"/>
        <w:rPr>
          <w:rFonts w:asciiTheme="minorEastAsia" w:eastAsiaTheme="minorEastAsia" w:hAnsiTheme="minorEastAsia" w:hint="eastAsia"/>
        </w:rPr>
      </w:pPr>
      <w:r>
        <w:rPr>
          <w:rFonts w:asciiTheme="minorEastAsia" w:eastAsiaTheme="minorEastAsia" w:hAnsiTheme="minorEastAsia" w:hint="eastAsia"/>
        </w:rPr>
        <w:lastRenderedPageBreak/>
        <w:t>8.1中标人应按采购人要求进行样品制作，经采购人确认无误后进行生产，合格的样品将作为验收标准进行参照。中标人完成生产后应按照采购人要求进行包装并配送至采购指定地点，产生相关费用由中标人承担。</w:t>
      </w:r>
    </w:p>
    <w:p w14:paraId="59FB4D49" w14:textId="77777777" w:rsidR="00993BAC" w:rsidRDefault="00993BAC" w:rsidP="00993BAC">
      <w:pPr>
        <w:widowControl/>
        <w:spacing w:line="360" w:lineRule="auto"/>
        <w:ind w:firstLineChars="202" w:firstLine="424"/>
        <w:jc w:val="left"/>
        <w:rPr>
          <w:rFonts w:asciiTheme="minorEastAsia" w:eastAsiaTheme="minorEastAsia" w:hAnsiTheme="minorEastAsia" w:hint="eastAsia"/>
        </w:rPr>
      </w:pPr>
      <w:r>
        <w:rPr>
          <w:rFonts w:asciiTheme="minorEastAsia" w:eastAsiaTheme="minorEastAsia" w:hAnsiTheme="minorEastAsia" w:hint="eastAsia"/>
        </w:rPr>
        <w:t>8.2供货完成后7天内， 由采购人组织部门、第三方机构或专家（如需要） 、中标人， 按照项目需求书和国家相关标准、技术体制，参照乙方投标时提供的样品，作为履约验收 的依据，验收所产生的相关费用由乙方承担。</w:t>
      </w:r>
    </w:p>
    <w:p w14:paraId="18D0DE30" w14:textId="77777777" w:rsidR="00993BAC" w:rsidRDefault="00993BAC" w:rsidP="00993BAC">
      <w:pPr>
        <w:widowControl/>
        <w:spacing w:line="360" w:lineRule="auto"/>
        <w:ind w:firstLineChars="202" w:firstLine="424"/>
        <w:jc w:val="left"/>
        <w:rPr>
          <w:rFonts w:asciiTheme="minorEastAsia" w:eastAsiaTheme="minorEastAsia" w:hAnsiTheme="minorEastAsia" w:hint="eastAsia"/>
        </w:rPr>
      </w:pPr>
      <w:r>
        <w:rPr>
          <w:rFonts w:asciiTheme="minorEastAsia" w:eastAsiaTheme="minorEastAsia" w:hAnsiTheme="minorEastAsia" w:hint="eastAsia"/>
        </w:rPr>
        <w:t>8.3验收不合格的，中标人应当按照项目需求书和国家相关标准限期整改，直至验收合格。</w:t>
      </w:r>
    </w:p>
    <w:p w14:paraId="1FE883CC" w14:textId="77777777" w:rsidR="00993BAC" w:rsidRDefault="00993BAC" w:rsidP="00993BAC">
      <w:pPr>
        <w:widowControl/>
        <w:spacing w:line="360" w:lineRule="auto"/>
        <w:ind w:firstLineChars="202" w:firstLine="424"/>
        <w:jc w:val="left"/>
        <w:rPr>
          <w:rFonts w:asciiTheme="minorEastAsia" w:eastAsiaTheme="minorEastAsia" w:hAnsiTheme="minorEastAsia" w:hint="eastAsia"/>
        </w:rPr>
      </w:pPr>
      <w:r>
        <w:rPr>
          <w:rFonts w:asciiTheme="minorEastAsia" w:eastAsiaTheme="minorEastAsia" w:hAnsiTheme="minorEastAsia" w:hint="eastAsia"/>
        </w:rPr>
        <w:t>8.4验收内容：项目需求书和中标人的投标文件中的所有内容。</w:t>
      </w:r>
    </w:p>
    <w:p w14:paraId="3614F0F7" w14:textId="77777777" w:rsidR="00993BAC" w:rsidRDefault="00993BAC" w:rsidP="00993BAC">
      <w:pPr>
        <w:widowControl/>
        <w:spacing w:line="360" w:lineRule="auto"/>
        <w:ind w:firstLineChars="202" w:firstLine="424"/>
        <w:jc w:val="left"/>
        <w:rPr>
          <w:rFonts w:asciiTheme="minorEastAsia" w:eastAsiaTheme="minorEastAsia" w:hAnsiTheme="minorEastAsia" w:hint="eastAsia"/>
        </w:rPr>
      </w:pPr>
      <w:r>
        <w:rPr>
          <w:rFonts w:asciiTheme="minorEastAsia" w:eastAsiaTheme="minorEastAsia" w:hAnsiTheme="minorEastAsia" w:hint="eastAsia"/>
        </w:rPr>
        <w:t>8.5文档资料：检查使用说明书、授权等所有移交资料的数据资料、文档是否齐全、是否合格。</w:t>
      </w:r>
    </w:p>
    <w:p w14:paraId="5C6D14FC" w14:textId="77777777" w:rsidR="00993BAC" w:rsidRDefault="00993BAC" w:rsidP="00993BAC">
      <w:pPr>
        <w:pStyle w:val="BodyText"/>
        <w:spacing w:after="0" w:line="360" w:lineRule="auto"/>
        <w:ind w:firstLineChars="200" w:firstLine="420"/>
        <w:rPr>
          <w:rFonts w:asciiTheme="minorEastAsia" w:eastAsiaTheme="minorEastAsia" w:hAnsiTheme="minorEastAsia" w:hint="eastAsia"/>
          <w:b/>
          <w:szCs w:val="21"/>
        </w:rPr>
      </w:pPr>
      <w:r>
        <w:rPr>
          <w:rFonts w:asciiTheme="minorEastAsia" w:eastAsiaTheme="minorEastAsia" w:hAnsiTheme="minorEastAsia" w:hint="eastAsia"/>
          <w:b/>
          <w:szCs w:val="21"/>
        </w:rPr>
        <w:t>9.采购标的需满足的服务要求</w:t>
      </w:r>
    </w:p>
    <w:tbl>
      <w:tblPr>
        <w:tblStyle w:val="TableNormal"/>
        <w:tblW w:w="92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40"/>
        <w:gridCol w:w="1349"/>
        <w:gridCol w:w="1001"/>
        <w:gridCol w:w="5865"/>
      </w:tblGrid>
      <w:tr w:rsidR="00993BAC" w14:paraId="4F109CE8" w14:textId="77777777">
        <w:trPr>
          <w:trHeight w:val="506"/>
        </w:trPr>
        <w:tc>
          <w:tcPr>
            <w:tcW w:w="1040" w:type="dxa"/>
            <w:tcBorders>
              <w:top w:val="single" w:sz="2" w:space="0" w:color="000000"/>
              <w:left w:val="single" w:sz="2" w:space="0" w:color="000000"/>
              <w:bottom w:val="single" w:sz="2" w:space="0" w:color="000000"/>
              <w:right w:val="single" w:sz="2" w:space="0" w:color="000000"/>
            </w:tcBorders>
            <w:hideMark/>
          </w:tcPr>
          <w:p w14:paraId="5FCAFEE8" w14:textId="77777777" w:rsidR="00993BAC" w:rsidRDefault="00993BAC">
            <w:pPr>
              <w:pStyle w:val="TableText"/>
              <w:spacing w:before="78" w:line="220" w:lineRule="auto"/>
              <w:ind w:left="293"/>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序号</w:t>
            </w:r>
          </w:p>
        </w:tc>
        <w:tc>
          <w:tcPr>
            <w:tcW w:w="1350" w:type="dxa"/>
            <w:tcBorders>
              <w:top w:val="single" w:sz="2" w:space="0" w:color="000000"/>
              <w:left w:val="single" w:sz="2" w:space="0" w:color="000000"/>
              <w:bottom w:val="single" w:sz="2" w:space="0" w:color="000000"/>
              <w:right w:val="single" w:sz="2" w:space="0" w:color="000000"/>
            </w:tcBorders>
            <w:hideMark/>
          </w:tcPr>
          <w:p w14:paraId="09A1F1B0" w14:textId="77777777" w:rsidR="00993BAC" w:rsidRDefault="00993BAC">
            <w:pPr>
              <w:pStyle w:val="TableText"/>
              <w:spacing w:before="78" w:line="220" w:lineRule="auto"/>
              <w:ind w:left="475"/>
              <w:rPr>
                <w:rFonts w:asciiTheme="minorEastAsia" w:eastAsiaTheme="minorEastAsia" w:hAnsiTheme="minorEastAsia" w:hint="eastAsia"/>
                <w:b/>
                <w:bCs/>
                <w:sz w:val="21"/>
                <w:szCs w:val="21"/>
              </w:rPr>
            </w:pPr>
            <w:r>
              <w:rPr>
                <w:rFonts w:asciiTheme="minorEastAsia" w:eastAsiaTheme="minorEastAsia" w:hAnsiTheme="minorEastAsia" w:hint="eastAsia"/>
                <w:b/>
                <w:bCs/>
                <w:spacing w:val="-23"/>
                <w:sz w:val="21"/>
                <w:szCs w:val="21"/>
              </w:rPr>
              <w:t>内容</w:t>
            </w:r>
          </w:p>
        </w:tc>
        <w:tc>
          <w:tcPr>
            <w:tcW w:w="1001" w:type="dxa"/>
            <w:tcBorders>
              <w:top w:val="single" w:sz="2" w:space="0" w:color="000000"/>
              <w:left w:val="single" w:sz="2" w:space="0" w:color="000000"/>
              <w:bottom w:val="single" w:sz="2" w:space="0" w:color="000000"/>
              <w:right w:val="single" w:sz="2" w:space="0" w:color="000000"/>
            </w:tcBorders>
            <w:hideMark/>
          </w:tcPr>
          <w:p w14:paraId="24C19387" w14:textId="77777777" w:rsidR="00993BAC" w:rsidRDefault="00993BAC">
            <w:pPr>
              <w:pStyle w:val="TableText"/>
              <w:spacing w:before="78" w:line="218" w:lineRule="auto"/>
              <w:ind w:left="160"/>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重要性</w:t>
            </w:r>
          </w:p>
        </w:tc>
        <w:tc>
          <w:tcPr>
            <w:tcW w:w="5868" w:type="dxa"/>
            <w:tcBorders>
              <w:top w:val="single" w:sz="2" w:space="0" w:color="000000"/>
              <w:left w:val="single" w:sz="2" w:space="0" w:color="000000"/>
              <w:bottom w:val="single" w:sz="2" w:space="0" w:color="000000"/>
              <w:right w:val="single" w:sz="2" w:space="0" w:color="000000"/>
            </w:tcBorders>
            <w:hideMark/>
          </w:tcPr>
          <w:p w14:paraId="31456A6D" w14:textId="77777777" w:rsidR="00993BAC" w:rsidRDefault="00993BAC">
            <w:pPr>
              <w:pStyle w:val="TableText"/>
              <w:spacing w:before="78" w:line="220" w:lineRule="auto"/>
              <w:ind w:left="2225"/>
              <w:rPr>
                <w:rFonts w:asciiTheme="minorEastAsia" w:eastAsiaTheme="minorEastAsia" w:hAnsiTheme="minorEastAsia" w:hint="eastAsia"/>
                <w:b/>
                <w:bCs/>
                <w:sz w:val="21"/>
                <w:szCs w:val="21"/>
              </w:rPr>
            </w:pPr>
            <w:r>
              <w:rPr>
                <w:rFonts w:asciiTheme="minorEastAsia" w:eastAsiaTheme="minorEastAsia" w:hAnsiTheme="minorEastAsia" w:hint="eastAsia"/>
                <w:b/>
                <w:bCs/>
                <w:spacing w:val="-3"/>
                <w:sz w:val="21"/>
                <w:szCs w:val="21"/>
              </w:rPr>
              <w:t>服务要求标准</w:t>
            </w:r>
          </w:p>
        </w:tc>
      </w:tr>
      <w:tr w:rsidR="00993BAC" w14:paraId="2799B1DD" w14:textId="77777777">
        <w:trPr>
          <w:trHeight w:val="903"/>
        </w:trPr>
        <w:tc>
          <w:tcPr>
            <w:tcW w:w="1040" w:type="dxa"/>
            <w:tcBorders>
              <w:top w:val="single" w:sz="2" w:space="0" w:color="000000"/>
              <w:left w:val="single" w:sz="2" w:space="0" w:color="000000"/>
              <w:bottom w:val="single" w:sz="2" w:space="0" w:color="000000"/>
              <w:right w:val="single" w:sz="2" w:space="0" w:color="000000"/>
            </w:tcBorders>
            <w:hideMark/>
          </w:tcPr>
          <w:p w14:paraId="4B604ACB" w14:textId="77777777" w:rsidR="00993BAC" w:rsidRDefault="00993BAC">
            <w:pPr>
              <w:pStyle w:val="TableText"/>
              <w:spacing w:before="78" w:line="196" w:lineRule="auto"/>
              <w:ind w:left="48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1</w:t>
            </w:r>
          </w:p>
        </w:tc>
        <w:tc>
          <w:tcPr>
            <w:tcW w:w="1350" w:type="dxa"/>
            <w:tcBorders>
              <w:top w:val="single" w:sz="2" w:space="0" w:color="000000"/>
              <w:left w:val="single" w:sz="2" w:space="0" w:color="000000"/>
              <w:bottom w:val="single" w:sz="2" w:space="0" w:color="000000"/>
              <w:right w:val="single" w:sz="2" w:space="0" w:color="000000"/>
            </w:tcBorders>
            <w:hideMark/>
          </w:tcPr>
          <w:p w14:paraId="482237C5" w14:textId="77777777" w:rsidR="00993BAC" w:rsidRDefault="00993BAC">
            <w:pPr>
              <w:pStyle w:val="TableText"/>
              <w:spacing w:before="78" w:line="213" w:lineRule="auto"/>
              <w:ind w:left="325" w:right="194" w:hanging="106"/>
              <w:rPr>
                <w:rFonts w:asciiTheme="minorEastAsia" w:eastAsiaTheme="minorEastAsia" w:hAnsiTheme="minorEastAsia" w:hint="eastAsia"/>
                <w:sz w:val="21"/>
                <w:szCs w:val="21"/>
              </w:rPr>
            </w:pPr>
            <w:r>
              <w:rPr>
                <w:rFonts w:asciiTheme="minorEastAsia" w:eastAsiaTheme="minorEastAsia" w:hAnsiTheme="minorEastAsia" w:hint="eastAsia"/>
                <w:spacing w:val="-8"/>
                <w:sz w:val="21"/>
                <w:szCs w:val="21"/>
              </w:rPr>
              <w:t>售后服务</w:t>
            </w:r>
            <w:r>
              <w:rPr>
                <w:rFonts w:asciiTheme="minorEastAsia" w:eastAsiaTheme="minorEastAsia" w:hAnsiTheme="minorEastAsia" w:hint="eastAsia"/>
                <w:spacing w:val="1"/>
                <w:sz w:val="21"/>
                <w:szCs w:val="21"/>
              </w:rPr>
              <w:t xml:space="preserve"> </w:t>
            </w:r>
            <w:r>
              <w:rPr>
                <w:rFonts w:asciiTheme="minorEastAsia" w:eastAsiaTheme="minorEastAsia" w:hAnsiTheme="minorEastAsia" w:hint="eastAsia"/>
                <w:spacing w:val="-6"/>
                <w:sz w:val="21"/>
                <w:szCs w:val="21"/>
              </w:rPr>
              <w:t>承诺函</w:t>
            </w:r>
          </w:p>
        </w:tc>
        <w:tc>
          <w:tcPr>
            <w:tcW w:w="1001" w:type="dxa"/>
            <w:tcBorders>
              <w:top w:val="single" w:sz="2" w:space="0" w:color="000000"/>
              <w:left w:val="single" w:sz="2" w:space="0" w:color="000000"/>
              <w:bottom w:val="single" w:sz="2" w:space="0" w:color="000000"/>
              <w:right w:val="single" w:sz="2" w:space="0" w:color="000000"/>
            </w:tcBorders>
            <w:hideMark/>
          </w:tcPr>
          <w:p w14:paraId="63C25B3A" w14:textId="77777777" w:rsidR="00993BAC" w:rsidRDefault="00993BAC">
            <w:pPr>
              <w:pStyle w:val="TableText"/>
              <w:spacing w:before="78"/>
              <w:ind w:left="4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5868" w:type="dxa"/>
            <w:tcBorders>
              <w:top w:val="single" w:sz="2" w:space="0" w:color="000000"/>
              <w:left w:val="single" w:sz="2" w:space="0" w:color="000000"/>
              <w:bottom w:val="single" w:sz="2" w:space="0" w:color="000000"/>
              <w:right w:val="single" w:sz="2" w:space="0" w:color="000000"/>
            </w:tcBorders>
            <w:hideMark/>
          </w:tcPr>
          <w:p w14:paraId="3232B808" w14:textId="77777777" w:rsidR="00993BAC" w:rsidRDefault="00993BAC">
            <w:pPr>
              <w:pStyle w:val="TableText"/>
              <w:spacing w:before="35" w:line="218" w:lineRule="auto"/>
              <w:ind w:left="121"/>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
                <w:sz w:val="21"/>
                <w:szCs w:val="21"/>
                <w:lang w:eastAsia="zh-CN"/>
              </w:rPr>
              <w:t>建立工作时间（9:00-17:30）及非工作时间</w:t>
            </w:r>
          </w:p>
          <w:p w14:paraId="5ECADD53" w14:textId="77777777" w:rsidR="00993BAC" w:rsidRDefault="00993BAC">
            <w:pPr>
              <w:pStyle w:val="TableText"/>
              <w:spacing w:before="12" w:line="213" w:lineRule="auto"/>
              <w:ind w:left="120" w:right="34" w:firstLine="5"/>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2"/>
                <w:sz w:val="21"/>
                <w:szCs w:val="21"/>
                <w:lang w:eastAsia="zh-CN"/>
              </w:rPr>
              <w:t>（17:30-9:00）均保持畅通的联络渠道，建立</w:t>
            </w:r>
            <w:r>
              <w:rPr>
                <w:rFonts w:asciiTheme="minorEastAsia" w:eastAsiaTheme="minorEastAsia" w:hAnsiTheme="minorEastAsia" w:hint="eastAsia"/>
                <w:spacing w:val="-40"/>
                <w:sz w:val="21"/>
                <w:szCs w:val="21"/>
                <w:lang w:eastAsia="zh-CN"/>
              </w:rPr>
              <w:t xml:space="preserve"> </w:t>
            </w:r>
            <w:r>
              <w:rPr>
                <w:rFonts w:asciiTheme="minorEastAsia" w:eastAsiaTheme="minorEastAsia" w:hAnsiTheme="minorEastAsia" w:hint="eastAsia"/>
                <w:spacing w:val="-2"/>
                <w:sz w:val="21"/>
                <w:szCs w:val="21"/>
                <w:lang w:eastAsia="zh-CN"/>
              </w:rPr>
              <w:t>24</w:t>
            </w:r>
            <w:r>
              <w:rPr>
                <w:rFonts w:asciiTheme="minorEastAsia" w:eastAsiaTheme="minorEastAsia" w:hAnsiTheme="minorEastAsia" w:hint="eastAsia"/>
                <w:spacing w:val="-44"/>
                <w:sz w:val="21"/>
                <w:szCs w:val="21"/>
                <w:lang w:eastAsia="zh-CN"/>
              </w:rPr>
              <w:t xml:space="preserve"> </w:t>
            </w:r>
            <w:r>
              <w:rPr>
                <w:rFonts w:asciiTheme="minorEastAsia" w:eastAsiaTheme="minorEastAsia" w:hAnsiTheme="minorEastAsia" w:hint="eastAsia"/>
                <w:spacing w:val="-2"/>
                <w:sz w:val="21"/>
                <w:szCs w:val="21"/>
                <w:lang w:eastAsia="zh-CN"/>
              </w:rPr>
              <w:t>小时</w:t>
            </w:r>
            <w:r>
              <w:rPr>
                <w:rFonts w:asciiTheme="minorEastAsia" w:eastAsiaTheme="minorEastAsia" w:hAnsiTheme="minorEastAsia" w:hint="eastAsia"/>
                <w:spacing w:val="-3"/>
                <w:sz w:val="21"/>
                <w:szCs w:val="21"/>
                <w:lang w:eastAsia="zh-CN"/>
              </w:rPr>
              <w:t>服务机制，保证能快速及时的服务商售后服务承诺函。</w:t>
            </w:r>
          </w:p>
        </w:tc>
      </w:tr>
      <w:tr w:rsidR="00993BAC" w14:paraId="2C9EE28F" w14:textId="77777777">
        <w:trPr>
          <w:trHeight w:val="604"/>
        </w:trPr>
        <w:tc>
          <w:tcPr>
            <w:tcW w:w="1040" w:type="dxa"/>
            <w:tcBorders>
              <w:top w:val="single" w:sz="2" w:space="0" w:color="000000"/>
              <w:left w:val="single" w:sz="2" w:space="0" w:color="000000"/>
              <w:bottom w:val="single" w:sz="2" w:space="0" w:color="000000"/>
              <w:right w:val="single" w:sz="2" w:space="0" w:color="000000"/>
            </w:tcBorders>
            <w:hideMark/>
          </w:tcPr>
          <w:p w14:paraId="4E4936AA" w14:textId="77777777" w:rsidR="00993BAC" w:rsidRDefault="00993BAC">
            <w:pPr>
              <w:pStyle w:val="TableText"/>
              <w:spacing w:before="187" w:line="315" w:lineRule="exact"/>
              <w:ind w:left="469"/>
              <w:rPr>
                <w:rFonts w:asciiTheme="minorEastAsia" w:eastAsiaTheme="minorEastAsia" w:hAnsiTheme="minorEastAsia" w:hint="eastAsia"/>
                <w:sz w:val="21"/>
                <w:szCs w:val="21"/>
              </w:rPr>
            </w:pPr>
            <w:r>
              <w:rPr>
                <w:rFonts w:asciiTheme="minorEastAsia" w:eastAsiaTheme="minorEastAsia" w:hAnsiTheme="minorEastAsia" w:hint="eastAsia"/>
                <w:position w:val="1"/>
                <w:sz w:val="21"/>
                <w:szCs w:val="21"/>
              </w:rPr>
              <w:t>2</w:t>
            </w:r>
          </w:p>
        </w:tc>
        <w:tc>
          <w:tcPr>
            <w:tcW w:w="1350" w:type="dxa"/>
            <w:tcBorders>
              <w:top w:val="single" w:sz="2" w:space="0" w:color="000000"/>
              <w:left w:val="single" w:sz="2" w:space="0" w:color="000000"/>
              <w:bottom w:val="single" w:sz="2" w:space="0" w:color="000000"/>
              <w:right w:val="single" w:sz="2" w:space="0" w:color="000000"/>
            </w:tcBorders>
            <w:hideMark/>
          </w:tcPr>
          <w:p w14:paraId="69C2E741" w14:textId="77777777" w:rsidR="00993BAC" w:rsidRDefault="00993BAC">
            <w:pPr>
              <w:pStyle w:val="TableText"/>
              <w:spacing w:before="38" w:line="220" w:lineRule="auto"/>
              <w:ind w:left="215"/>
              <w:rPr>
                <w:rFonts w:asciiTheme="minorEastAsia" w:eastAsiaTheme="minorEastAsia" w:hAnsiTheme="minorEastAsia" w:hint="eastAsia"/>
                <w:sz w:val="21"/>
                <w:szCs w:val="21"/>
              </w:rPr>
            </w:pPr>
            <w:r>
              <w:rPr>
                <w:rFonts w:asciiTheme="minorEastAsia" w:eastAsiaTheme="minorEastAsia" w:hAnsiTheme="minorEastAsia" w:hint="eastAsia"/>
                <w:spacing w:val="-7"/>
                <w:sz w:val="21"/>
                <w:szCs w:val="21"/>
              </w:rPr>
              <w:t>免费保修</w:t>
            </w:r>
          </w:p>
          <w:p w14:paraId="752E9E19" w14:textId="77777777" w:rsidR="00993BAC" w:rsidRDefault="00993BAC">
            <w:pPr>
              <w:pStyle w:val="TableText"/>
              <w:spacing w:before="13" w:line="194" w:lineRule="auto"/>
              <w:ind w:left="566"/>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期</w:t>
            </w:r>
          </w:p>
        </w:tc>
        <w:tc>
          <w:tcPr>
            <w:tcW w:w="1001" w:type="dxa"/>
            <w:tcBorders>
              <w:top w:val="single" w:sz="2" w:space="0" w:color="000000"/>
              <w:left w:val="single" w:sz="2" w:space="0" w:color="000000"/>
              <w:bottom w:val="single" w:sz="2" w:space="0" w:color="000000"/>
              <w:right w:val="single" w:sz="2" w:space="0" w:color="000000"/>
            </w:tcBorders>
            <w:hideMark/>
          </w:tcPr>
          <w:p w14:paraId="18741E18" w14:textId="77777777" w:rsidR="00993BAC" w:rsidRDefault="00993BAC">
            <w:pPr>
              <w:pStyle w:val="TableText"/>
              <w:spacing w:before="187"/>
              <w:ind w:left="4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5868" w:type="dxa"/>
            <w:tcBorders>
              <w:top w:val="single" w:sz="2" w:space="0" w:color="000000"/>
              <w:left w:val="single" w:sz="2" w:space="0" w:color="000000"/>
              <w:bottom w:val="single" w:sz="2" w:space="0" w:color="000000"/>
              <w:right w:val="single" w:sz="2" w:space="0" w:color="000000"/>
            </w:tcBorders>
            <w:hideMark/>
          </w:tcPr>
          <w:p w14:paraId="39B33FAF" w14:textId="77777777" w:rsidR="00993BAC" w:rsidRDefault="00993BAC">
            <w:pPr>
              <w:pStyle w:val="TableText"/>
              <w:spacing w:before="38" w:line="220" w:lineRule="auto"/>
              <w:ind w:left="1127"/>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3"/>
                <w:sz w:val="21"/>
                <w:szCs w:val="21"/>
                <w:lang w:eastAsia="zh-CN"/>
              </w:rPr>
              <w:t>12</w:t>
            </w:r>
            <w:r>
              <w:rPr>
                <w:rFonts w:asciiTheme="minorEastAsia" w:eastAsiaTheme="minorEastAsia" w:hAnsiTheme="minorEastAsia" w:hint="eastAsia"/>
                <w:spacing w:val="-40"/>
                <w:sz w:val="21"/>
                <w:szCs w:val="21"/>
                <w:lang w:eastAsia="zh-CN"/>
              </w:rPr>
              <w:t xml:space="preserve"> </w:t>
            </w:r>
            <w:r>
              <w:rPr>
                <w:rFonts w:asciiTheme="minorEastAsia" w:eastAsiaTheme="minorEastAsia" w:hAnsiTheme="minorEastAsia" w:hint="eastAsia"/>
                <w:spacing w:val="-3"/>
                <w:sz w:val="21"/>
                <w:szCs w:val="21"/>
                <w:lang w:eastAsia="zh-CN"/>
              </w:rPr>
              <w:t>个月，从验收合格交货后起算。</w:t>
            </w:r>
          </w:p>
        </w:tc>
      </w:tr>
      <w:tr w:rsidR="00993BAC" w14:paraId="326CB98F" w14:textId="77777777">
        <w:trPr>
          <w:trHeight w:val="604"/>
        </w:trPr>
        <w:tc>
          <w:tcPr>
            <w:tcW w:w="1040" w:type="dxa"/>
            <w:tcBorders>
              <w:top w:val="single" w:sz="2" w:space="0" w:color="000000"/>
              <w:left w:val="single" w:sz="2" w:space="0" w:color="000000"/>
              <w:bottom w:val="single" w:sz="2" w:space="0" w:color="000000"/>
              <w:right w:val="single" w:sz="2" w:space="0" w:color="000000"/>
            </w:tcBorders>
            <w:hideMark/>
          </w:tcPr>
          <w:p w14:paraId="66665473" w14:textId="77777777" w:rsidR="00993BAC" w:rsidRDefault="00993BAC">
            <w:pPr>
              <w:pStyle w:val="TableText"/>
              <w:spacing w:before="188"/>
              <w:ind w:left="471"/>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350" w:type="dxa"/>
            <w:tcBorders>
              <w:top w:val="single" w:sz="2" w:space="0" w:color="000000"/>
              <w:left w:val="single" w:sz="2" w:space="0" w:color="000000"/>
              <w:bottom w:val="single" w:sz="2" w:space="0" w:color="000000"/>
              <w:right w:val="single" w:sz="2" w:space="0" w:color="000000"/>
            </w:tcBorders>
            <w:hideMark/>
          </w:tcPr>
          <w:p w14:paraId="7EC2AB12" w14:textId="77777777" w:rsidR="00993BAC" w:rsidRDefault="00993BAC">
            <w:pPr>
              <w:pStyle w:val="TableText"/>
              <w:spacing w:before="39" w:line="220" w:lineRule="auto"/>
              <w:ind w:left="219"/>
              <w:rPr>
                <w:rFonts w:asciiTheme="minorEastAsia" w:eastAsiaTheme="minorEastAsia" w:hAnsiTheme="minorEastAsia" w:hint="eastAsia"/>
                <w:sz w:val="21"/>
                <w:szCs w:val="21"/>
              </w:rPr>
            </w:pPr>
            <w:r>
              <w:rPr>
                <w:rFonts w:asciiTheme="minorEastAsia" w:eastAsiaTheme="minorEastAsia" w:hAnsiTheme="minorEastAsia" w:hint="eastAsia"/>
                <w:spacing w:val="-8"/>
                <w:sz w:val="21"/>
                <w:szCs w:val="21"/>
              </w:rPr>
              <w:t>售后服务</w:t>
            </w:r>
          </w:p>
          <w:p w14:paraId="0D29D5F1" w14:textId="77777777" w:rsidR="00993BAC" w:rsidRDefault="00993BAC">
            <w:pPr>
              <w:pStyle w:val="TableText"/>
              <w:spacing w:before="12" w:line="194" w:lineRule="auto"/>
              <w:ind w:left="579"/>
              <w:rPr>
                <w:rFonts w:asciiTheme="minorEastAsia" w:eastAsiaTheme="minorEastAsia" w:hAnsiTheme="minorEastAsia" w:hint="eastAsia"/>
                <w:sz w:val="21"/>
                <w:szCs w:val="21"/>
              </w:rPr>
            </w:pPr>
            <w:r>
              <w:rPr>
                <w:rFonts w:asciiTheme="minorEastAsia" w:eastAsiaTheme="minorEastAsia" w:hAnsiTheme="minorEastAsia" w:hint="eastAsia"/>
                <w:sz w:val="21"/>
                <w:szCs w:val="21"/>
              </w:rPr>
              <w:t>点</w:t>
            </w:r>
          </w:p>
        </w:tc>
        <w:tc>
          <w:tcPr>
            <w:tcW w:w="1001" w:type="dxa"/>
            <w:tcBorders>
              <w:top w:val="single" w:sz="2" w:space="0" w:color="000000"/>
              <w:left w:val="single" w:sz="2" w:space="0" w:color="000000"/>
              <w:bottom w:val="single" w:sz="2" w:space="0" w:color="000000"/>
              <w:right w:val="single" w:sz="2" w:space="0" w:color="000000"/>
            </w:tcBorders>
            <w:hideMark/>
          </w:tcPr>
          <w:p w14:paraId="19013088" w14:textId="77777777" w:rsidR="00993BAC" w:rsidRDefault="00993BAC">
            <w:pPr>
              <w:jc w:val="center"/>
              <w:rPr>
                <w:rFonts w:asciiTheme="minorEastAsia" w:eastAsiaTheme="minorEastAsia" w:hAnsiTheme="minorEastAsia" w:hint="eastAsia"/>
                <w:sz w:val="21"/>
                <w:szCs w:val="21"/>
              </w:rPr>
            </w:pPr>
            <w:r>
              <w:rPr>
                <w:rFonts w:asciiTheme="minorEastAsia" w:hAnsiTheme="minorEastAsia" w:hint="eastAsia"/>
                <w:spacing w:val="-6"/>
                <w:szCs w:val="21"/>
              </w:rPr>
              <w:t>△</w:t>
            </w:r>
          </w:p>
        </w:tc>
        <w:tc>
          <w:tcPr>
            <w:tcW w:w="5868" w:type="dxa"/>
            <w:tcBorders>
              <w:top w:val="single" w:sz="2" w:space="0" w:color="000000"/>
              <w:left w:val="single" w:sz="2" w:space="0" w:color="000000"/>
              <w:bottom w:val="single" w:sz="2" w:space="0" w:color="000000"/>
              <w:right w:val="single" w:sz="2" w:space="0" w:color="000000"/>
            </w:tcBorders>
            <w:hideMark/>
          </w:tcPr>
          <w:p w14:paraId="5DAF8ACD" w14:textId="77777777" w:rsidR="00993BAC" w:rsidRDefault="00993BAC">
            <w:pPr>
              <w:pStyle w:val="TableText"/>
              <w:spacing w:before="39" w:line="220" w:lineRule="auto"/>
              <w:ind w:left="312"/>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
                <w:sz w:val="21"/>
                <w:szCs w:val="21"/>
                <w:lang w:eastAsia="zh-CN"/>
              </w:rPr>
              <w:t>列明网点详细名称、地址、负责人、服务热线</w:t>
            </w:r>
            <w:r>
              <w:rPr>
                <w:rFonts w:asciiTheme="minorEastAsia" w:eastAsiaTheme="minorEastAsia" w:hAnsiTheme="minorEastAsia" w:hint="eastAsia"/>
                <w:spacing w:val="-2"/>
                <w:sz w:val="21"/>
                <w:szCs w:val="21"/>
                <w:lang w:eastAsia="zh-CN"/>
              </w:rPr>
              <w:t>电话</w:t>
            </w:r>
          </w:p>
        </w:tc>
      </w:tr>
      <w:tr w:rsidR="00993BAC" w14:paraId="0AC5AE43" w14:textId="77777777">
        <w:trPr>
          <w:trHeight w:val="403"/>
        </w:trPr>
        <w:tc>
          <w:tcPr>
            <w:tcW w:w="1040" w:type="dxa"/>
            <w:tcBorders>
              <w:top w:val="single" w:sz="2" w:space="0" w:color="000000"/>
              <w:left w:val="single" w:sz="2" w:space="0" w:color="000000"/>
              <w:bottom w:val="single" w:sz="2" w:space="0" w:color="000000"/>
              <w:right w:val="single" w:sz="2" w:space="0" w:color="000000"/>
            </w:tcBorders>
            <w:hideMark/>
          </w:tcPr>
          <w:p w14:paraId="101769AF" w14:textId="77777777" w:rsidR="00993BAC" w:rsidRDefault="00993BAC">
            <w:pPr>
              <w:pStyle w:val="TableText"/>
              <w:spacing w:before="86" w:line="235" w:lineRule="auto"/>
              <w:ind w:left="465"/>
              <w:rPr>
                <w:rFonts w:asciiTheme="minorEastAsia" w:eastAsiaTheme="minorEastAsia" w:hAnsiTheme="minorEastAsia" w:hint="eastAsia"/>
                <w:sz w:val="21"/>
                <w:szCs w:val="21"/>
              </w:rPr>
            </w:pPr>
            <w:r>
              <w:rPr>
                <w:rFonts w:asciiTheme="minorEastAsia" w:eastAsiaTheme="minorEastAsia" w:hAnsiTheme="minorEastAsia" w:hint="eastAsia"/>
                <w:sz w:val="21"/>
                <w:szCs w:val="21"/>
              </w:rPr>
              <w:t>4</w:t>
            </w:r>
          </w:p>
        </w:tc>
        <w:tc>
          <w:tcPr>
            <w:tcW w:w="1350" w:type="dxa"/>
            <w:tcBorders>
              <w:top w:val="single" w:sz="2" w:space="0" w:color="000000"/>
              <w:left w:val="single" w:sz="2" w:space="0" w:color="000000"/>
              <w:bottom w:val="single" w:sz="2" w:space="0" w:color="000000"/>
              <w:right w:val="single" w:sz="2" w:space="0" w:color="000000"/>
            </w:tcBorders>
            <w:hideMark/>
          </w:tcPr>
          <w:p w14:paraId="6D3E2408" w14:textId="77777777" w:rsidR="00993BAC" w:rsidRDefault="00993BAC">
            <w:pPr>
              <w:pStyle w:val="TableText"/>
              <w:spacing w:before="40" w:line="218" w:lineRule="auto"/>
              <w:ind w:left="2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技术资料</w:t>
            </w:r>
          </w:p>
        </w:tc>
        <w:tc>
          <w:tcPr>
            <w:tcW w:w="1001" w:type="dxa"/>
            <w:tcBorders>
              <w:top w:val="single" w:sz="2" w:space="0" w:color="000000"/>
              <w:left w:val="single" w:sz="2" w:space="0" w:color="000000"/>
              <w:bottom w:val="single" w:sz="2" w:space="0" w:color="000000"/>
              <w:right w:val="single" w:sz="2" w:space="0" w:color="000000"/>
            </w:tcBorders>
            <w:hideMark/>
          </w:tcPr>
          <w:p w14:paraId="03F92F5C" w14:textId="77777777" w:rsidR="00993BAC" w:rsidRDefault="00993BAC">
            <w:pPr>
              <w:pStyle w:val="TableText"/>
              <w:spacing w:before="40"/>
              <w:ind w:left="4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5868" w:type="dxa"/>
            <w:tcBorders>
              <w:top w:val="single" w:sz="2" w:space="0" w:color="000000"/>
              <w:left w:val="single" w:sz="2" w:space="0" w:color="000000"/>
              <w:bottom w:val="single" w:sz="2" w:space="0" w:color="000000"/>
              <w:right w:val="single" w:sz="2" w:space="0" w:color="000000"/>
            </w:tcBorders>
            <w:hideMark/>
          </w:tcPr>
          <w:p w14:paraId="099A97FE" w14:textId="77777777" w:rsidR="00993BAC" w:rsidRDefault="00993BAC">
            <w:pPr>
              <w:pStyle w:val="TableText"/>
              <w:spacing w:before="40" w:line="218" w:lineRule="auto"/>
              <w:ind w:left="907"/>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2"/>
                <w:sz w:val="21"/>
                <w:szCs w:val="21"/>
                <w:lang w:eastAsia="zh-CN"/>
              </w:rPr>
              <w:t>提供完整技术资料，包括操作说明等。</w:t>
            </w:r>
          </w:p>
        </w:tc>
      </w:tr>
      <w:tr w:rsidR="00993BAC" w14:paraId="2815068A" w14:textId="77777777">
        <w:trPr>
          <w:trHeight w:val="403"/>
        </w:trPr>
        <w:tc>
          <w:tcPr>
            <w:tcW w:w="1040" w:type="dxa"/>
            <w:tcBorders>
              <w:top w:val="single" w:sz="2" w:space="0" w:color="000000"/>
              <w:left w:val="single" w:sz="2" w:space="0" w:color="000000"/>
              <w:bottom w:val="single" w:sz="2" w:space="0" w:color="000000"/>
              <w:right w:val="single" w:sz="2" w:space="0" w:color="000000"/>
            </w:tcBorders>
            <w:hideMark/>
          </w:tcPr>
          <w:p w14:paraId="5CBB02A6" w14:textId="77777777" w:rsidR="00993BAC" w:rsidRDefault="00993BAC">
            <w:pPr>
              <w:pStyle w:val="TableText"/>
              <w:spacing w:before="86" w:line="235" w:lineRule="auto"/>
              <w:ind w:left="465"/>
              <w:rPr>
                <w:rFonts w:asciiTheme="minorEastAsia" w:eastAsiaTheme="minorEastAsia" w:hAnsiTheme="minorEastAsia" w:hint="eastAsia"/>
                <w:sz w:val="21"/>
                <w:szCs w:val="21"/>
                <w:lang w:eastAsia="zh-CN"/>
              </w:rPr>
            </w:pPr>
            <w:r>
              <w:rPr>
                <w:rFonts w:asciiTheme="minorEastAsia" w:eastAsiaTheme="minorEastAsia" w:hAnsiTheme="minorEastAsia" w:hint="eastAsia"/>
                <w:sz w:val="21"/>
                <w:szCs w:val="21"/>
                <w:lang w:eastAsia="zh-CN"/>
              </w:rPr>
              <w:t>5</w:t>
            </w:r>
          </w:p>
        </w:tc>
        <w:tc>
          <w:tcPr>
            <w:tcW w:w="1350" w:type="dxa"/>
            <w:tcBorders>
              <w:top w:val="single" w:sz="2" w:space="0" w:color="000000"/>
              <w:left w:val="single" w:sz="2" w:space="0" w:color="000000"/>
              <w:bottom w:val="single" w:sz="2" w:space="0" w:color="000000"/>
              <w:right w:val="single" w:sz="2" w:space="0" w:color="000000"/>
            </w:tcBorders>
            <w:hideMark/>
          </w:tcPr>
          <w:p w14:paraId="0D6190FF" w14:textId="77777777" w:rsidR="00993BAC" w:rsidRDefault="00993BAC">
            <w:pPr>
              <w:pStyle w:val="TableText"/>
              <w:spacing w:before="40" w:line="218" w:lineRule="auto"/>
              <w:ind w:left="207"/>
              <w:rPr>
                <w:rFonts w:asciiTheme="minorEastAsia" w:eastAsiaTheme="minorEastAsia" w:hAnsiTheme="minorEastAsia" w:hint="eastAsia"/>
                <w:spacing w:val="-5"/>
                <w:sz w:val="21"/>
                <w:szCs w:val="21"/>
              </w:rPr>
            </w:pPr>
            <w:r>
              <w:rPr>
                <w:rFonts w:asciiTheme="minorEastAsia" w:eastAsiaTheme="minorEastAsia" w:hAnsiTheme="minorEastAsia" w:hint="eastAsia"/>
                <w:spacing w:val="-8"/>
                <w:sz w:val="21"/>
                <w:szCs w:val="21"/>
                <w:lang w:eastAsia="zh-CN"/>
              </w:rPr>
              <w:t>后续配套服务要求</w:t>
            </w:r>
          </w:p>
        </w:tc>
        <w:tc>
          <w:tcPr>
            <w:tcW w:w="1001" w:type="dxa"/>
            <w:tcBorders>
              <w:top w:val="single" w:sz="2" w:space="0" w:color="000000"/>
              <w:left w:val="single" w:sz="2" w:space="0" w:color="000000"/>
              <w:bottom w:val="single" w:sz="2" w:space="0" w:color="000000"/>
              <w:right w:val="single" w:sz="2" w:space="0" w:color="000000"/>
            </w:tcBorders>
            <w:hideMark/>
          </w:tcPr>
          <w:p w14:paraId="73042F52" w14:textId="77777777" w:rsidR="00993BAC" w:rsidRDefault="00993BAC">
            <w:pPr>
              <w:pStyle w:val="TableText"/>
              <w:spacing w:before="40"/>
              <w:ind w:left="4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5868" w:type="dxa"/>
            <w:tcBorders>
              <w:top w:val="single" w:sz="2" w:space="0" w:color="000000"/>
              <w:left w:val="single" w:sz="2" w:space="0" w:color="000000"/>
              <w:bottom w:val="single" w:sz="2" w:space="0" w:color="000000"/>
              <w:right w:val="single" w:sz="2" w:space="0" w:color="000000"/>
            </w:tcBorders>
            <w:hideMark/>
          </w:tcPr>
          <w:p w14:paraId="02984ED6" w14:textId="77777777" w:rsidR="00993BAC" w:rsidRDefault="00993BAC">
            <w:pPr>
              <w:pStyle w:val="TableText"/>
              <w:spacing w:before="40" w:line="218" w:lineRule="auto"/>
              <w:rPr>
                <w:rFonts w:asciiTheme="minorEastAsia" w:eastAsiaTheme="minorEastAsia" w:hAnsiTheme="minorEastAsia" w:hint="eastAsia"/>
                <w:spacing w:val="-2"/>
                <w:sz w:val="21"/>
                <w:szCs w:val="21"/>
                <w:lang w:eastAsia="zh-CN"/>
              </w:rPr>
            </w:pPr>
            <w:r>
              <w:rPr>
                <w:rFonts w:asciiTheme="minorEastAsia" w:eastAsiaTheme="minorEastAsia" w:hAnsiTheme="minorEastAsia" w:hint="eastAsia"/>
                <w:spacing w:val="-2"/>
                <w:sz w:val="21"/>
                <w:szCs w:val="21"/>
                <w:lang w:eastAsia="zh-CN"/>
              </w:rPr>
              <w:t xml:space="preserve">由于采购人急救包须常态配备保持可用，急救包包含的物品、耗材等采购人需不定期增补，投标人应响应采购人增补需求，承诺提供急救包物资增补服务，确保后续物资增补渠道供应稳定，增补货品价格按不高于中标价格进行结算，如遇增补货品确实停产缺货时，经采购人同意，投标人可按市场同水平功效、功能的产品进行供给，结算价格应不超中标价。   </w:t>
            </w:r>
          </w:p>
        </w:tc>
      </w:tr>
      <w:tr w:rsidR="00993BAC" w14:paraId="173753EC" w14:textId="77777777">
        <w:trPr>
          <w:trHeight w:val="403"/>
        </w:trPr>
        <w:tc>
          <w:tcPr>
            <w:tcW w:w="1040" w:type="dxa"/>
            <w:tcBorders>
              <w:top w:val="single" w:sz="2" w:space="0" w:color="000000"/>
              <w:left w:val="single" w:sz="2" w:space="0" w:color="000000"/>
              <w:bottom w:val="single" w:sz="2" w:space="0" w:color="000000"/>
              <w:right w:val="single" w:sz="2" w:space="0" w:color="000000"/>
            </w:tcBorders>
            <w:hideMark/>
          </w:tcPr>
          <w:p w14:paraId="49A8A8B6" w14:textId="77777777" w:rsidR="00993BAC" w:rsidRDefault="00993BAC">
            <w:pPr>
              <w:pStyle w:val="TableText"/>
              <w:spacing w:before="86" w:line="235" w:lineRule="auto"/>
              <w:ind w:left="465"/>
              <w:rPr>
                <w:rFonts w:asciiTheme="minorEastAsia" w:eastAsiaTheme="minorEastAsia" w:hAnsiTheme="minorEastAsia" w:hint="eastAsia"/>
                <w:sz w:val="21"/>
                <w:szCs w:val="21"/>
                <w:lang w:eastAsia="zh-CN"/>
              </w:rPr>
            </w:pPr>
            <w:r>
              <w:rPr>
                <w:rFonts w:asciiTheme="minorEastAsia" w:eastAsiaTheme="minorEastAsia" w:hAnsiTheme="minorEastAsia" w:hint="eastAsia"/>
                <w:sz w:val="21"/>
                <w:szCs w:val="21"/>
                <w:lang w:eastAsia="zh-CN"/>
              </w:rPr>
              <w:t>6</w:t>
            </w:r>
          </w:p>
        </w:tc>
        <w:tc>
          <w:tcPr>
            <w:tcW w:w="1350" w:type="dxa"/>
            <w:tcBorders>
              <w:top w:val="single" w:sz="2" w:space="0" w:color="000000"/>
              <w:left w:val="single" w:sz="2" w:space="0" w:color="000000"/>
              <w:bottom w:val="single" w:sz="2" w:space="0" w:color="000000"/>
              <w:right w:val="single" w:sz="2" w:space="0" w:color="000000"/>
            </w:tcBorders>
            <w:hideMark/>
          </w:tcPr>
          <w:p w14:paraId="665D3105" w14:textId="77777777" w:rsidR="00993BAC" w:rsidRDefault="00993BAC">
            <w:pPr>
              <w:pStyle w:val="TableText"/>
              <w:spacing w:before="40" w:line="218" w:lineRule="auto"/>
              <w:ind w:left="207"/>
              <w:rPr>
                <w:rFonts w:asciiTheme="minorEastAsia" w:eastAsiaTheme="minorEastAsia" w:hAnsiTheme="minorEastAsia" w:hint="eastAsia"/>
                <w:spacing w:val="-8"/>
                <w:sz w:val="21"/>
                <w:szCs w:val="21"/>
                <w:lang w:eastAsia="zh-CN"/>
              </w:rPr>
            </w:pPr>
            <w:r>
              <w:rPr>
                <w:rFonts w:asciiTheme="minorEastAsia" w:eastAsiaTheme="minorEastAsia" w:hAnsiTheme="minorEastAsia" w:hint="eastAsia"/>
                <w:spacing w:val="-8"/>
                <w:sz w:val="21"/>
                <w:szCs w:val="21"/>
                <w:lang w:eastAsia="zh-CN"/>
              </w:rPr>
              <w:t>售后培训</w:t>
            </w:r>
          </w:p>
        </w:tc>
        <w:tc>
          <w:tcPr>
            <w:tcW w:w="1001" w:type="dxa"/>
            <w:tcBorders>
              <w:top w:val="single" w:sz="2" w:space="0" w:color="000000"/>
              <w:left w:val="single" w:sz="2" w:space="0" w:color="000000"/>
              <w:bottom w:val="single" w:sz="2" w:space="0" w:color="000000"/>
              <w:right w:val="single" w:sz="2" w:space="0" w:color="000000"/>
            </w:tcBorders>
            <w:hideMark/>
          </w:tcPr>
          <w:p w14:paraId="202E8408" w14:textId="77777777" w:rsidR="00993BAC" w:rsidRDefault="00993BAC">
            <w:pPr>
              <w:pStyle w:val="TableText"/>
              <w:spacing w:before="40"/>
              <w:ind w:left="4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5868" w:type="dxa"/>
            <w:tcBorders>
              <w:top w:val="single" w:sz="2" w:space="0" w:color="000000"/>
              <w:left w:val="single" w:sz="2" w:space="0" w:color="000000"/>
              <w:bottom w:val="single" w:sz="2" w:space="0" w:color="000000"/>
              <w:right w:val="single" w:sz="2" w:space="0" w:color="000000"/>
            </w:tcBorders>
            <w:hideMark/>
          </w:tcPr>
          <w:p w14:paraId="338BDA02" w14:textId="77777777" w:rsidR="00993BAC" w:rsidRDefault="00993BAC">
            <w:pPr>
              <w:pStyle w:val="TableText"/>
              <w:spacing w:before="40" w:line="218" w:lineRule="auto"/>
              <w:rPr>
                <w:rFonts w:asciiTheme="minorEastAsia" w:eastAsiaTheme="minorEastAsia" w:hAnsiTheme="minorEastAsia" w:hint="eastAsia"/>
                <w:spacing w:val="-2"/>
                <w:sz w:val="21"/>
                <w:szCs w:val="21"/>
                <w:lang w:eastAsia="zh-CN"/>
              </w:rPr>
            </w:pPr>
            <w:r>
              <w:rPr>
                <w:rFonts w:asciiTheme="minorEastAsia" w:eastAsiaTheme="minorEastAsia" w:hAnsiTheme="minorEastAsia" w:hint="eastAsia"/>
                <w:spacing w:val="-2"/>
                <w:sz w:val="21"/>
                <w:szCs w:val="21"/>
                <w:lang w:eastAsia="zh-CN"/>
              </w:rPr>
              <w:t>中标人交货时需一并提供急救包使用讲解视频和使用讲解说明（电子版），方便采购人培训授课使用。</w:t>
            </w:r>
          </w:p>
        </w:tc>
      </w:tr>
      <w:tr w:rsidR="00993BAC" w14:paraId="7B6D3B0A" w14:textId="77777777">
        <w:trPr>
          <w:trHeight w:val="403"/>
        </w:trPr>
        <w:tc>
          <w:tcPr>
            <w:tcW w:w="1040" w:type="dxa"/>
            <w:tcBorders>
              <w:top w:val="single" w:sz="2" w:space="0" w:color="000000"/>
              <w:left w:val="single" w:sz="2" w:space="0" w:color="000000"/>
              <w:bottom w:val="single" w:sz="2" w:space="0" w:color="000000"/>
              <w:right w:val="single" w:sz="2" w:space="0" w:color="000000"/>
            </w:tcBorders>
            <w:hideMark/>
          </w:tcPr>
          <w:p w14:paraId="409B4C5E" w14:textId="77777777" w:rsidR="00993BAC" w:rsidRDefault="00993BAC">
            <w:pPr>
              <w:pStyle w:val="TableText"/>
              <w:spacing w:before="86" w:line="235" w:lineRule="auto"/>
              <w:ind w:left="465"/>
              <w:rPr>
                <w:rFonts w:asciiTheme="minorEastAsia" w:eastAsiaTheme="minorEastAsia" w:hAnsiTheme="minorEastAsia" w:hint="eastAsia"/>
                <w:sz w:val="21"/>
                <w:szCs w:val="21"/>
                <w:lang w:eastAsia="zh-CN"/>
              </w:rPr>
            </w:pPr>
            <w:r>
              <w:rPr>
                <w:rFonts w:asciiTheme="minorEastAsia" w:eastAsiaTheme="minorEastAsia" w:hAnsiTheme="minorEastAsia" w:hint="eastAsia"/>
                <w:sz w:val="21"/>
                <w:szCs w:val="21"/>
                <w:lang w:eastAsia="zh-CN"/>
              </w:rPr>
              <w:t>7</w:t>
            </w:r>
          </w:p>
        </w:tc>
        <w:tc>
          <w:tcPr>
            <w:tcW w:w="1350" w:type="dxa"/>
            <w:tcBorders>
              <w:top w:val="single" w:sz="2" w:space="0" w:color="000000"/>
              <w:left w:val="single" w:sz="2" w:space="0" w:color="000000"/>
              <w:bottom w:val="single" w:sz="2" w:space="0" w:color="000000"/>
              <w:right w:val="single" w:sz="2" w:space="0" w:color="000000"/>
            </w:tcBorders>
            <w:hideMark/>
          </w:tcPr>
          <w:p w14:paraId="20CD7E81" w14:textId="77777777" w:rsidR="00993BAC" w:rsidRDefault="00993BAC">
            <w:pPr>
              <w:pStyle w:val="TableText"/>
              <w:spacing w:before="40" w:line="218" w:lineRule="auto"/>
              <w:ind w:left="207"/>
              <w:rPr>
                <w:rFonts w:asciiTheme="minorEastAsia" w:eastAsiaTheme="minorEastAsia" w:hAnsiTheme="minorEastAsia" w:hint="eastAsia"/>
                <w:spacing w:val="-8"/>
                <w:sz w:val="21"/>
                <w:szCs w:val="21"/>
                <w:lang w:eastAsia="zh-CN"/>
              </w:rPr>
            </w:pPr>
            <w:r>
              <w:rPr>
                <w:rFonts w:asciiTheme="minorEastAsia" w:eastAsiaTheme="minorEastAsia" w:hAnsiTheme="minorEastAsia" w:hint="eastAsia"/>
                <w:spacing w:val="-8"/>
                <w:sz w:val="21"/>
                <w:szCs w:val="21"/>
                <w:lang w:eastAsia="zh-CN"/>
              </w:rPr>
              <w:t>产品质量保证承诺</w:t>
            </w:r>
          </w:p>
        </w:tc>
        <w:tc>
          <w:tcPr>
            <w:tcW w:w="1001" w:type="dxa"/>
            <w:tcBorders>
              <w:top w:val="single" w:sz="2" w:space="0" w:color="000000"/>
              <w:left w:val="single" w:sz="2" w:space="0" w:color="000000"/>
              <w:bottom w:val="single" w:sz="2" w:space="0" w:color="000000"/>
              <w:right w:val="single" w:sz="2" w:space="0" w:color="000000"/>
            </w:tcBorders>
            <w:hideMark/>
          </w:tcPr>
          <w:p w14:paraId="067AD1DD" w14:textId="77777777" w:rsidR="00993BAC" w:rsidRDefault="00993BAC">
            <w:pPr>
              <w:pStyle w:val="TableText"/>
              <w:spacing w:before="40"/>
              <w:ind w:left="4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5868" w:type="dxa"/>
            <w:tcBorders>
              <w:top w:val="single" w:sz="2" w:space="0" w:color="000000"/>
              <w:left w:val="single" w:sz="2" w:space="0" w:color="000000"/>
              <w:bottom w:val="single" w:sz="2" w:space="0" w:color="000000"/>
              <w:right w:val="single" w:sz="2" w:space="0" w:color="000000"/>
            </w:tcBorders>
            <w:hideMark/>
          </w:tcPr>
          <w:p w14:paraId="30D1CB33" w14:textId="77777777" w:rsidR="00993BAC" w:rsidRDefault="00993BAC">
            <w:pPr>
              <w:pStyle w:val="TableText"/>
              <w:spacing w:before="40" w:line="218" w:lineRule="auto"/>
              <w:rPr>
                <w:rFonts w:asciiTheme="minorEastAsia" w:eastAsiaTheme="minorEastAsia" w:hAnsiTheme="minorEastAsia" w:hint="eastAsia"/>
                <w:spacing w:val="-2"/>
                <w:sz w:val="21"/>
                <w:szCs w:val="21"/>
                <w:lang w:eastAsia="zh-CN"/>
              </w:rPr>
            </w:pPr>
            <w:r>
              <w:rPr>
                <w:rFonts w:asciiTheme="minorEastAsia" w:eastAsiaTheme="minorEastAsia" w:hAnsiTheme="minorEastAsia" w:hint="eastAsia"/>
                <w:spacing w:val="-2"/>
                <w:sz w:val="21"/>
                <w:szCs w:val="21"/>
                <w:lang w:eastAsia="zh-CN"/>
              </w:rPr>
              <w:t>供应商应承诺本次提供的产品均为全新且符合国家药品、医疗器械标准，产品质量可追溯、可验证。绝不供应无批准文号、过期、失效或非法生产的药品和医疗器械，若产品出现质量问题，供应商须按合同金额5倍对采购人进行赔偿，同时还应赔偿因产品质量问题造成采购人损失。</w:t>
            </w:r>
          </w:p>
        </w:tc>
      </w:tr>
    </w:tbl>
    <w:p w14:paraId="287EF4D5" w14:textId="77777777" w:rsidR="00993BAC" w:rsidRDefault="00993BAC" w:rsidP="00993BAC">
      <w:pPr>
        <w:spacing w:line="360" w:lineRule="auto"/>
        <w:ind w:firstLineChars="200" w:firstLine="422"/>
        <w:rPr>
          <w:rFonts w:asciiTheme="minorEastAsia" w:eastAsiaTheme="minorEastAsia" w:hAnsiTheme="minorEastAsia" w:hint="eastAsia"/>
          <w:b/>
          <w:bCs/>
        </w:rPr>
      </w:pPr>
      <w:r>
        <w:rPr>
          <w:rFonts w:ascii="宋体" w:hAnsi="宋体" w:hint="eastAsia"/>
          <w:b/>
          <w:szCs w:val="21"/>
        </w:rPr>
        <w:t>说明：商务要求中，标注</w:t>
      </w:r>
      <w:r>
        <w:rPr>
          <w:rFonts w:ascii="宋体" w:hAnsi="宋体" w:cs="微软雅黑" w:hint="eastAsia"/>
          <w:b/>
          <w:szCs w:val="21"/>
          <w:lang w:bidi="ar"/>
        </w:rPr>
        <w:t>★条款为实质性条款，不允许负偏离，否则按无效投标处理；标注</w:t>
      </w:r>
      <w:r>
        <w:rPr>
          <w:rFonts w:ascii="宋体" w:hAnsi="宋体" w:cs="宋体" w:hint="eastAsia"/>
          <w:b/>
          <w:szCs w:val="21"/>
          <w:lang w:bidi="ar"/>
        </w:rPr>
        <w:t>▲条款，为重要条款，负偏离将导致加重扣分；其余参数为一般性条款</w:t>
      </w:r>
      <w:r>
        <w:rPr>
          <w:rFonts w:ascii="宋体" w:hAnsi="宋体" w:hint="eastAsia"/>
          <w:b/>
          <w:szCs w:val="21"/>
        </w:rPr>
        <w:t>）。</w:t>
      </w:r>
    </w:p>
    <w:p w14:paraId="29834F25" w14:textId="77777777" w:rsidR="00993BAC" w:rsidRDefault="00993BAC" w:rsidP="00993BAC">
      <w:pPr>
        <w:spacing w:line="360" w:lineRule="auto"/>
        <w:ind w:firstLineChars="200" w:firstLine="420"/>
        <w:rPr>
          <w:rFonts w:asciiTheme="minorEastAsia" w:eastAsiaTheme="minorEastAsia" w:hAnsiTheme="minorEastAsia" w:hint="eastAsia"/>
          <w:b/>
          <w:bCs/>
        </w:rPr>
      </w:pPr>
      <w:r>
        <w:rPr>
          <w:rFonts w:asciiTheme="minorEastAsia" w:eastAsiaTheme="minorEastAsia" w:hAnsiTheme="minorEastAsia" w:hint="eastAsia"/>
          <w:b/>
          <w:bCs/>
        </w:rPr>
        <w:t>10.采购需求内容要求：</w:t>
      </w:r>
    </w:p>
    <w:p w14:paraId="2D800806" w14:textId="77777777" w:rsidR="00993BAC" w:rsidRDefault="00993BAC" w:rsidP="00993BAC">
      <w:pPr>
        <w:spacing w:before="91" w:line="360" w:lineRule="auto"/>
        <w:ind w:left="416"/>
        <w:outlineLvl w:val="1"/>
        <w:rPr>
          <w:rFonts w:ascii="宋体" w:hAnsi="宋体" w:cs="仿宋" w:hint="eastAsia"/>
          <w:szCs w:val="21"/>
        </w:rPr>
      </w:pPr>
      <w:bookmarkStart w:id="6" w:name="OLE_LINK11"/>
      <w:r>
        <w:rPr>
          <w:rFonts w:ascii="宋体" w:hAnsi="宋体" w:cs="仿宋" w:hint="eastAsia"/>
          <w:b/>
          <w:bCs/>
          <w:spacing w:val="-4"/>
          <w:szCs w:val="21"/>
        </w:rPr>
        <w:t>一、单警急救包需求一览表</w:t>
      </w:r>
    </w:p>
    <w:p w14:paraId="23C08FE5" w14:textId="77777777" w:rsidR="00993BAC" w:rsidRDefault="00993BAC" w:rsidP="00993BAC">
      <w:pPr>
        <w:widowControl/>
        <w:numPr>
          <w:ilvl w:val="0"/>
          <w:numId w:val="4"/>
        </w:numPr>
        <w:kinsoku w:val="0"/>
        <w:autoSpaceDE w:val="0"/>
        <w:autoSpaceDN w:val="0"/>
        <w:adjustRightInd w:val="0"/>
        <w:snapToGrid w:val="0"/>
        <w:spacing w:before="78" w:line="360" w:lineRule="auto"/>
        <w:ind w:left="378"/>
        <w:jc w:val="left"/>
        <w:textAlignment w:val="baseline"/>
        <w:rPr>
          <w:rFonts w:ascii="宋体" w:hAnsi="宋体" w:cs="仿宋" w:hint="eastAsia"/>
          <w:spacing w:val="-2"/>
          <w:szCs w:val="21"/>
        </w:rPr>
      </w:pPr>
      <w:r>
        <w:rPr>
          <w:rFonts w:ascii="宋体" w:hAnsi="宋体" w:cs="仿宋" w:hint="eastAsia"/>
          <w:spacing w:val="-2"/>
          <w:szCs w:val="21"/>
        </w:rPr>
        <w:t>单警急救包数量及类型一览表</w:t>
      </w:r>
    </w:p>
    <w:p w14:paraId="2D5D0322" w14:textId="77777777" w:rsidR="00993BAC" w:rsidRDefault="00993BAC" w:rsidP="00993BAC">
      <w:pPr>
        <w:spacing w:line="68" w:lineRule="exact"/>
        <w:rPr>
          <w:rFonts w:ascii="宋体" w:hAnsi="宋体" w:hint="eastAsia"/>
          <w:szCs w:val="21"/>
        </w:rPr>
      </w:pPr>
    </w:p>
    <w:tbl>
      <w:tblPr>
        <w:tblStyle w:val="TableNormal"/>
        <w:tblW w:w="850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40"/>
        <w:gridCol w:w="1457"/>
        <w:gridCol w:w="2308"/>
        <w:gridCol w:w="2800"/>
      </w:tblGrid>
      <w:tr w:rsidR="00993BAC" w14:paraId="28A6CF00" w14:textId="77777777">
        <w:trPr>
          <w:trHeight w:val="841"/>
        </w:trPr>
        <w:tc>
          <w:tcPr>
            <w:tcW w:w="1941" w:type="dxa"/>
            <w:tcBorders>
              <w:top w:val="single" w:sz="2" w:space="0" w:color="000000"/>
              <w:left w:val="single" w:sz="2" w:space="0" w:color="000000"/>
              <w:bottom w:val="single" w:sz="2" w:space="0" w:color="000000"/>
              <w:right w:val="single" w:sz="2" w:space="0" w:color="000000"/>
            </w:tcBorders>
            <w:vAlign w:val="center"/>
            <w:hideMark/>
          </w:tcPr>
          <w:p w14:paraId="644DF901" w14:textId="77777777" w:rsidR="00993BAC" w:rsidRDefault="00993BAC">
            <w:pPr>
              <w:pStyle w:val="TableText"/>
              <w:spacing w:before="301" w:line="220" w:lineRule="auto"/>
              <w:ind w:left="144"/>
              <w:outlineLvl w:val="1"/>
              <w:rPr>
                <w:rFonts w:ascii="宋体" w:eastAsia="宋体" w:hAnsi="宋体" w:hint="eastAsia"/>
                <w:sz w:val="21"/>
                <w:szCs w:val="21"/>
              </w:rPr>
            </w:pPr>
            <w:r>
              <w:rPr>
                <w:rFonts w:ascii="宋体" w:eastAsia="宋体" w:hAnsi="宋体" w:hint="eastAsia"/>
                <w:b/>
                <w:bCs/>
                <w:spacing w:val="-5"/>
                <w:sz w:val="21"/>
                <w:szCs w:val="21"/>
              </w:rPr>
              <w:lastRenderedPageBreak/>
              <w:t>单警急救包类型</w:t>
            </w:r>
          </w:p>
        </w:tc>
        <w:tc>
          <w:tcPr>
            <w:tcW w:w="1457" w:type="dxa"/>
            <w:tcBorders>
              <w:top w:val="single" w:sz="2" w:space="0" w:color="000000"/>
              <w:left w:val="single" w:sz="2" w:space="0" w:color="000000"/>
              <w:bottom w:val="single" w:sz="2" w:space="0" w:color="000000"/>
              <w:right w:val="single" w:sz="2" w:space="0" w:color="000000"/>
            </w:tcBorders>
            <w:vAlign w:val="center"/>
            <w:hideMark/>
          </w:tcPr>
          <w:p w14:paraId="1E568A69" w14:textId="77777777" w:rsidR="00993BAC" w:rsidRDefault="00993BAC">
            <w:pPr>
              <w:pStyle w:val="TableText"/>
              <w:spacing w:before="302" w:line="220" w:lineRule="auto"/>
              <w:jc w:val="center"/>
              <w:outlineLvl w:val="1"/>
              <w:rPr>
                <w:rFonts w:ascii="宋体" w:eastAsia="宋体" w:hAnsi="宋体" w:hint="eastAsia"/>
                <w:b/>
                <w:bCs/>
                <w:spacing w:val="-10"/>
                <w:sz w:val="21"/>
                <w:szCs w:val="21"/>
              </w:rPr>
            </w:pPr>
            <w:r>
              <w:rPr>
                <w:rFonts w:ascii="宋体" w:eastAsia="宋体" w:hAnsi="宋体" w:hint="eastAsia"/>
                <w:b/>
                <w:bCs/>
                <w:spacing w:val="-10"/>
                <w:sz w:val="21"/>
                <w:szCs w:val="21"/>
              </w:rPr>
              <w:t>数量（个）</w:t>
            </w:r>
          </w:p>
        </w:tc>
        <w:tc>
          <w:tcPr>
            <w:tcW w:w="2308" w:type="dxa"/>
            <w:tcBorders>
              <w:top w:val="single" w:sz="2" w:space="0" w:color="000000"/>
              <w:left w:val="single" w:sz="2" w:space="0" w:color="000000"/>
              <w:bottom w:val="single" w:sz="2" w:space="0" w:color="000000"/>
              <w:right w:val="single" w:sz="2" w:space="0" w:color="000000"/>
            </w:tcBorders>
            <w:vAlign w:val="center"/>
            <w:hideMark/>
          </w:tcPr>
          <w:p w14:paraId="790898F6" w14:textId="77777777" w:rsidR="00993BAC" w:rsidRDefault="00993BAC">
            <w:pPr>
              <w:pStyle w:val="TableText"/>
              <w:spacing w:before="302" w:line="220" w:lineRule="auto"/>
              <w:jc w:val="center"/>
              <w:outlineLvl w:val="1"/>
              <w:rPr>
                <w:rFonts w:ascii="宋体" w:eastAsia="宋体" w:hAnsi="宋体" w:hint="eastAsia"/>
                <w:b/>
                <w:bCs/>
                <w:spacing w:val="-10"/>
                <w:sz w:val="21"/>
                <w:szCs w:val="21"/>
                <w:lang w:eastAsia="zh-CN"/>
              </w:rPr>
            </w:pPr>
            <w:r>
              <w:rPr>
                <w:rFonts w:ascii="宋体" w:eastAsia="宋体" w:hAnsi="宋体" w:hint="eastAsia"/>
                <w:b/>
                <w:bCs/>
                <w:spacing w:val="-10"/>
                <w:sz w:val="21"/>
                <w:szCs w:val="21"/>
                <w:lang w:eastAsia="zh-CN"/>
              </w:rPr>
              <w:t>单位预算（元/个）</w:t>
            </w:r>
          </w:p>
        </w:tc>
        <w:tc>
          <w:tcPr>
            <w:tcW w:w="2800" w:type="dxa"/>
            <w:tcBorders>
              <w:top w:val="single" w:sz="2" w:space="0" w:color="000000"/>
              <w:left w:val="single" w:sz="2" w:space="0" w:color="000000"/>
              <w:bottom w:val="single" w:sz="2" w:space="0" w:color="000000"/>
              <w:right w:val="single" w:sz="2" w:space="0" w:color="000000"/>
            </w:tcBorders>
            <w:hideMark/>
          </w:tcPr>
          <w:p w14:paraId="59E105C2" w14:textId="77777777" w:rsidR="00993BAC" w:rsidRDefault="00993BAC">
            <w:pPr>
              <w:pStyle w:val="TableText"/>
              <w:spacing w:before="301" w:line="223" w:lineRule="auto"/>
              <w:ind w:firstLineChars="600" w:firstLine="1181"/>
              <w:outlineLvl w:val="1"/>
              <w:rPr>
                <w:rFonts w:ascii="宋体" w:eastAsia="宋体" w:hAnsi="宋体" w:hint="eastAsia"/>
                <w:b/>
                <w:bCs/>
                <w:spacing w:val="-7"/>
                <w:sz w:val="21"/>
                <w:szCs w:val="21"/>
              </w:rPr>
            </w:pPr>
            <w:r>
              <w:rPr>
                <w:rFonts w:ascii="宋体" w:eastAsia="宋体" w:hAnsi="宋体" w:hint="eastAsia"/>
                <w:b/>
                <w:bCs/>
                <w:spacing w:val="-7"/>
                <w:sz w:val="21"/>
                <w:szCs w:val="21"/>
              </w:rPr>
              <w:t>配送地点</w:t>
            </w:r>
          </w:p>
        </w:tc>
      </w:tr>
      <w:tr w:rsidR="00993BAC" w14:paraId="7802DDB7" w14:textId="77777777">
        <w:trPr>
          <w:trHeight w:val="729"/>
        </w:trPr>
        <w:tc>
          <w:tcPr>
            <w:tcW w:w="1941" w:type="dxa"/>
            <w:tcBorders>
              <w:top w:val="single" w:sz="2" w:space="0" w:color="000000"/>
              <w:left w:val="single" w:sz="2" w:space="0" w:color="000000"/>
              <w:bottom w:val="single" w:sz="2" w:space="0" w:color="000000"/>
              <w:right w:val="single" w:sz="2" w:space="0" w:color="000000"/>
            </w:tcBorders>
            <w:vAlign w:val="center"/>
            <w:hideMark/>
          </w:tcPr>
          <w:p w14:paraId="225FFF94" w14:textId="77777777" w:rsidR="00993BAC" w:rsidRDefault="00993BAC">
            <w:pPr>
              <w:spacing w:line="374" w:lineRule="auto"/>
              <w:jc w:val="center"/>
              <w:rPr>
                <w:rFonts w:ascii="宋体" w:eastAsiaTheme="minorEastAsia" w:hAnsi="宋体" w:hint="eastAsia"/>
                <w:sz w:val="21"/>
                <w:szCs w:val="21"/>
              </w:rPr>
            </w:pPr>
            <w:r>
              <w:rPr>
                <w:rFonts w:ascii="宋体" w:hAnsi="宋体" w:hint="eastAsia"/>
                <w:szCs w:val="21"/>
              </w:rPr>
              <w:t>单警急救包</w:t>
            </w:r>
          </w:p>
          <w:p w14:paraId="57DC9CAB" w14:textId="77777777" w:rsidR="00993BAC" w:rsidRDefault="00993BAC">
            <w:pPr>
              <w:spacing w:line="374" w:lineRule="auto"/>
              <w:jc w:val="center"/>
              <w:rPr>
                <w:rFonts w:ascii="宋体" w:hAnsi="宋体" w:hint="eastAsia"/>
                <w:szCs w:val="21"/>
              </w:rPr>
            </w:pPr>
            <w:r>
              <w:rPr>
                <w:rFonts w:ascii="宋体" w:hAnsi="宋体" w:hint="eastAsia"/>
                <w:szCs w:val="21"/>
              </w:rPr>
              <w:t>（基础型）</w:t>
            </w:r>
          </w:p>
        </w:tc>
        <w:tc>
          <w:tcPr>
            <w:tcW w:w="1457" w:type="dxa"/>
            <w:tcBorders>
              <w:top w:val="single" w:sz="2" w:space="0" w:color="000000"/>
              <w:left w:val="single" w:sz="2" w:space="0" w:color="000000"/>
              <w:bottom w:val="single" w:sz="4" w:space="0" w:color="auto"/>
              <w:right w:val="single" w:sz="2" w:space="0" w:color="000000"/>
            </w:tcBorders>
            <w:vAlign w:val="center"/>
            <w:hideMark/>
          </w:tcPr>
          <w:p w14:paraId="45732609" w14:textId="77777777" w:rsidR="00993BAC" w:rsidRDefault="00993BAC">
            <w:pPr>
              <w:spacing w:line="278" w:lineRule="auto"/>
              <w:jc w:val="center"/>
              <w:rPr>
                <w:rFonts w:ascii="宋体" w:hAnsi="宋体" w:hint="eastAsia"/>
                <w:szCs w:val="21"/>
              </w:rPr>
            </w:pPr>
            <w:r>
              <w:rPr>
                <w:rFonts w:ascii="宋体" w:hAnsi="宋体" w:hint="eastAsia"/>
                <w:szCs w:val="21"/>
              </w:rPr>
              <w:t>953</w:t>
            </w:r>
          </w:p>
        </w:tc>
        <w:tc>
          <w:tcPr>
            <w:tcW w:w="2308" w:type="dxa"/>
            <w:tcBorders>
              <w:top w:val="single" w:sz="2" w:space="0" w:color="000000"/>
              <w:left w:val="single" w:sz="2" w:space="0" w:color="000000"/>
              <w:bottom w:val="single" w:sz="4" w:space="0" w:color="auto"/>
              <w:right w:val="single" w:sz="2" w:space="0" w:color="000000"/>
            </w:tcBorders>
            <w:vAlign w:val="center"/>
            <w:hideMark/>
          </w:tcPr>
          <w:p w14:paraId="6D86FFE8" w14:textId="77777777" w:rsidR="00993BAC" w:rsidRDefault="00993BAC">
            <w:pPr>
              <w:pStyle w:val="TableText"/>
              <w:spacing w:before="22" w:line="220" w:lineRule="auto"/>
              <w:ind w:firstLineChars="400" w:firstLine="840"/>
              <w:jc w:val="both"/>
              <w:rPr>
                <w:rFonts w:ascii="宋体" w:eastAsia="宋体" w:hAnsi="宋体" w:hint="eastAsia"/>
                <w:sz w:val="21"/>
                <w:szCs w:val="21"/>
                <w:lang w:eastAsia="zh-CN"/>
              </w:rPr>
            </w:pPr>
            <w:r>
              <w:rPr>
                <w:rFonts w:ascii="宋体" w:eastAsia="宋体" w:hAnsi="宋体" w:hint="eastAsia"/>
                <w:sz w:val="21"/>
                <w:szCs w:val="21"/>
                <w:lang w:eastAsia="zh-CN"/>
              </w:rPr>
              <w:t>322.8</w:t>
            </w:r>
          </w:p>
        </w:tc>
        <w:tc>
          <w:tcPr>
            <w:tcW w:w="2800" w:type="dxa"/>
            <w:vMerge w:val="restart"/>
            <w:tcBorders>
              <w:top w:val="single" w:sz="2" w:space="0" w:color="000000"/>
              <w:left w:val="single" w:sz="2" w:space="0" w:color="000000"/>
              <w:bottom w:val="single" w:sz="2" w:space="0" w:color="000000"/>
              <w:right w:val="single" w:sz="2" w:space="0" w:color="000000"/>
            </w:tcBorders>
            <w:vAlign w:val="center"/>
          </w:tcPr>
          <w:p w14:paraId="6F1462E9" w14:textId="77777777" w:rsidR="00993BAC" w:rsidRDefault="00993BAC">
            <w:pPr>
              <w:pStyle w:val="aff"/>
              <w:rPr>
                <w:rFonts w:eastAsiaTheme="minorEastAsia" w:hAnsi="Arial" w:cs="Arial" w:hint="eastAsia"/>
              </w:rPr>
            </w:pPr>
            <w:r>
              <w:rPr>
                <w:rFonts w:hAnsi="宋体" w:hint="eastAsia"/>
                <w:sz w:val="21"/>
                <w:szCs w:val="21"/>
              </w:rPr>
              <w:t>深圳边检总站及所属单位指定区域(涉及广东省内17个收货地点）</w:t>
            </w:r>
          </w:p>
          <w:p w14:paraId="7C2379C1" w14:textId="77777777" w:rsidR="00993BAC" w:rsidRDefault="00993BAC">
            <w:pPr>
              <w:pStyle w:val="TableText"/>
              <w:spacing w:before="22" w:line="220" w:lineRule="auto"/>
              <w:jc w:val="both"/>
              <w:rPr>
                <w:rFonts w:ascii="宋体" w:eastAsia="宋体" w:hAnsi="宋体" w:hint="eastAsia"/>
                <w:sz w:val="21"/>
                <w:szCs w:val="21"/>
                <w:lang w:eastAsia="zh-CN"/>
              </w:rPr>
            </w:pPr>
          </w:p>
        </w:tc>
      </w:tr>
      <w:tr w:rsidR="00993BAC" w14:paraId="1164EC05" w14:textId="77777777">
        <w:trPr>
          <w:trHeight w:val="1051"/>
        </w:trPr>
        <w:tc>
          <w:tcPr>
            <w:tcW w:w="1941" w:type="dxa"/>
            <w:tcBorders>
              <w:top w:val="single" w:sz="2" w:space="0" w:color="000000"/>
              <w:left w:val="single" w:sz="2" w:space="0" w:color="000000"/>
              <w:bottom w:val="single" w:sz="2" w:space="0" w:color="000000"/>
              <w:right w:val="single" w:sz="2" w:space="0" w:color="000000"/>
            </w:tcBorders>
            <w:vAlign w:val="center"/>
            <w:hideMark/>
          </w:tcPr>
          <w:p w14:paraId="2100B862" w14:textId="77777777" w:rsidR="00993BAC" w:rsidRDefault="00993BAC">
            <w:pPr>
              <w:spacing w:line="374" w:lineRule="auto"/>
              <w:jc w:val="center"/>
              <w:rPr>
                <w:rFonts w:ascii="宋体" w:eastAsiaTheme="minorEastAsia" w:hAnsi="宋体" w:hint="eastAsia"/>
                <w:sz w:val="21"/>
                <w:szCs w:val="21"/>
              </w:rPr>
            </w:pPr>
            <w:r>
              <w:rPr>
                <w:rFonts w:ascii="宋体" w:hAnsi="宋体" w:hint="eastAsia"/>
                <w:szCs w:val="21"/>
              </w:rPr>
              <w:t>单警急救包</w:t>
            </w:r>
          </w:p>
          <w:p w14:paraId="33AE47AB" w14:textId="77777777" w:rsidR="00993BAC" w:rsidRDefault="00993BAC">
            <w:pPr>
              <w:spacing w:line="374" w:lineRule="auto"/>
              <w:jc w:val="center"/>
              <w:rPr>
                <w:rFonts w:ascii="宋体" w:hAnsi="宋体" w:hint="eastAsia"/>
                <w:szCs w:val="21"/>
              </w:rPr>
            </w:pPr>
            <w:r>
              <w:rPr>
                <w:rFonts w:ascii="宋体" w:hAnsi="宋体" w:hint="eastAsia"/>
                <w:szCs w:val="21"/>
              </w:rPr>
              <w:t>（空港型）</w:t>
            </w:r>
          </w:p>
        </w:tc>
        <w:tc>
          <w:tcPr>
            <w:tcW w:w="1457" w:type="dxa"/>
            <w:tcBorders>
              <w:top w:val="single" w:sz="4" w:space="0" w:color="auto"/>
              <w:left w:val="single" w:sz="2" w:space="0" w:color="000000"/>
              <w:bottom w:val="single" w:sz="4" w:space="0" w:color="auto"/>
              <w:right w:val="single" w:sz="2" w:space="0" w:color="000000"/>
            </w:tcBorders>
            <w:vAlign w:val="center"/>
            <w:hideMark/>
          </w:tcPr>
          <w:p w14:paraId="40002A36" w14:textId="77777777" w:rsidR="00993BAC" w:rsidRDefault="00993BAC">
            <w:pPr>
              <w:pStyle w:val="TableText"/>
              <w:spacing w:before="78"/>
              <w:jc w:val="center"/>
              <w:outlineLvl w:val="1"/>
              <w:rPr>
                <w:rFonts w:ascii="宋体" w:eastAsia="宋体" w:hAnsi="宋体" w:hint="eastAsia"/>
                <w:sz w:val="21"/>
                <w:szCs w:val="21"/>
                <w:lang w:eastAsia="zh-CN"/>
              </w:rPr>
            </w:pPr>
            <w:r>
              <w:rPr>
                <w:rFonts w:ascii="宋体" w:eastAsia="宋体" w:hAnsi="宋体" w:hint="eastAsia"/>
                <w:sz w:val="21"/>
                <w:szCs w:val="21"/>
                <w:lang w:eastAsia="zh-CN"/>
              </w:rPr>
              <w:t>179</w:t>
            </w:r>
          </w:p>
        </w:tc>
        <w:tc>
          <w:tcPr>
            <w:tcW w:w="2308" w:type="dxa"/>
            <w:tcBorders>
              <w:top w:val="single" w:sz="4" w:space="0" w:color="auto"/>
              <w:left w:val="single" w:sz="2" w:space="0" w:color="000000"/>
              <w:bottom w:val="single" w:sz="4" w:space="0" w:color="auto"/>
              <w:right w:val="single" w:sz="2" w:space="0" w:color="000000"/>
            </w:tcBorders>
            <w:vAlign w:val="center"/>
            <w:hideMark/>
          </w:tcPr>
          <w:p w14:paraId="61603135" w14:textId="77777777" w:rsidR="00993BAC" w:rsidRDefault="00993BAC">
            <w:pPr>
              <w:pStyle w:val="TableText"/>
              <w:spacing w:before="298" w:line="230" w:lineRule="auto"/>
              <w:ind w:left="1537" w:right="106" w:hanging="1417"/>
              <w:jc w:val="center"/>
              <w:outlineLvl w:val="1"/>
              <w:rPr>
                <w:rFonts w:ascii="宋体" w:eastAsia="宋体" w:hAnsi="宋体" w:hint="eastAsia"/>
                <w:sz w:val="21"/>
                <w:szCs w:val="21"/>
                <w:lang w:eastAsia="zh-CN"/>
              </w:rPr>
            </w:pPr>
            <w:r>
              <w:rPr>
                <w:rFonts w:ascii="宋体" w:eastAsia="宋体" w:hAnsi="宋体" w:hint="eastAsia"/>
                <w:sz w:val="21"/>
                <w:szCs w:val="21"/>
                <w:lang w:eastAsia="zh-CN"/>
              </w:rPr>
              <w:t>352.8</w:t>
            </w:r>
          </w:p>
        </w:tc>
        <w:tc>
          <w:tcPr>
            <w:tcW w:w="2800" w:type="dxa"/>
            <w:vMerge/>
            <w:tcBorders>
              <w:top w:val="single" w:sz="2" w:space="0" w:color="000000"/>
              <w:left w:val="single" w:sz="2" w:space="0" w:color="000000"/>
              <w:bottom w:val="single" w:sz="2" w:space="0" w:color="000000"/>
              <w:right w:val="single" w:sz="2" w:space="0" w:color="000000"/>
            </w:tcBorders>
            <w:vAlign w:val="center"/>
            <w:hideMark/>
          </w:tcPr>
          <w:p w14:paraId="424CA50E" w14:textId="77777777" w:rsidR="00993BAC" w:rsidRDefault="00993BAC">
            <w:pPr>
              <w:widowControl/>
              <w:jc w:val="left"/>
              <w:rPr>
                <w:rFonts w:ascii="宋体" w:hAnsi="宋体" w:cs="仿宋"/>
                <w:color w:val="000000"/>
                <w:sz w:val="21"/>
                <w:szCs w:val="21"/>
              </w:rPr>
            </w:pPr>
          </w:p>
        </w:tc>
      </w:tr>
      <w:tr w:rsidR="00993BAC" w14:paraId="0ABFEB13" w14:textId="77777777">
        <w:trPr>
          <w:trHeight w:val="1140"/>
        </w:trPr>
        <w:tc>
          <w:tcPr>
            <w:tcW w:w="1941" w:type="dxa"/>
            <w:tcBorders>
              <w:top w:val="single" w:sz="2" w:space="0" w:color="000000"/>
              <w:left w:val="single" w:sz="2" w:space="0" w:color="000000"/>
              <w:bottom w:val="single" w:sz="2" w:space="0" w:color="000000"/>
              <w:right w:val="single" w:sz="2" w:space="0" w:color="000000"/>
            </w:tcBorders>
            <w:vAlign w:val="center"/>
            <w:hideMark/>
          </w:tcPr>
          <w:p w14:paraId="67BF3ECD" w14:textId="77777777" w:rsidR="00993BAC" w:rsidRDefault="00993BAC">
            <w:pPr>
              <w:spacing w:line="374" w:lineRule="auto"/>
              <w:jc w:val="center"/>
              <w:rPr>
                <w:rFonts w:ascii="宋体" w:eastAsiaTheme="minorEastAsia" w:hAnsi="宋体" w:hint="eastAsia"/>
                <w:sz w:val="21"/>
                <w:szCs w:val="21"/>
              </w:rPr>
            </w:pPr>
            <w:r>
              <w:rPr>
                <w:rFonts w:ascii="宋体" w:hAnsi="宋体" w:hint="eastAsia"/>
                <w:szCs w:val="21"/>
              </w:rPr>
              <w:t>单警急救包</w:t>
            </w:r>
          </w:p>
          <w:p w14:paraId="2ED92726" w14:textId="77777777" w:rsidR="00993BAC" w:rsidRDefault="00993BAC">
            <w:pPr>
              <w:spacing w:line="374" w:lineRule="auto"/>
              <w:jc w:val="center"/>
              <w:rPr>
                <w:rFonts w:ascii="宋体" w:hAnsi="宋体" w:hint="eastAsia"/>
                <w:szCs w:val="21"/>
              </w:rPr>
            </w:pPr>
            <w:r>
              <w:rPr>
                <w:rFonts w:ascii="宋体" w:hAnsi="宋体" w:hint="eastAsia"/>
                <w:szCs w:val="21"/>
              </w:rPr>
              <w:t>（海港型）</w:t>
            </w:r>
          </w:p>
        </w:tc>
        <w:tc>
          <w:tcPr>
            <w:tcW w:w="1457" w:type="dxa"/>
            <w:tcBorders>
              <w:top w:val="single" w:sz="4" w:space="0" w:color="auto"/>
              <w:left w:val="single" w:sz="2" w:space="0" w:color="000000"/>
              <w:bottom w:val="single" w:sz="2" w:space="0" w:color="000000"/>
              <w:right w:val="single" w:sz="2" w:space="0" w:color="000000"/>
            </w:tcBorders>
            <w:vAlign w:val="center"/>
            <w:hideMark/>
          </w:tcPr>
          <w:p w14:paraId="5BBFAD20" w14:textId="77777777" w:rsidR="00993BAC" w:rsidRDefault="00993BAC">
            <w:pPr>
              <w:pStyle w:val="TableText"/>
              <w:spacing w:before="298"/>
              <w:jc w:val="center"/>
              <w:outlineLvl w:val="1"/>
              <w:rPr>
                <w:rFonts w:ascii="宋体" w:eastAsia="宋体" w:hAnsi="宋体" w:hint="eastAsia"/>
                <w:sz w:val="21"/>
                <w:szCs w:val="21"/>
                <w:lang w:eastAsia="zh-CN"/>
              </w:rPr>
            </w:pPr>
            <w:r>
              <w:rPr>
                <w:rFonts w:ascii="宋体" w:eastAsia="宋体" w:hAnsi="宋体" w:hint="eastAsia"/>
                <w:sz w:val="21"/>
                <w:szCs w:val="21"/>
                <w:lang w:eastAsia="zh-CN"/>
              </w:rPr>
              <w:t>368</w:t>
            </w:r>
          </w:p>
        </w:tc>
        <w:tc>
          <w:tcPr>
            <w:tcW w:w="2308" w:type="dxa"/>
            <w:tcBorders>
              <w:top w:val="single" w:sz="4" w:space="0" w:color="auto"/>
              <w:left w:val="single" w:sz="2" w:space="0" w:color="000000"/>
              <w:bottom w:val="single" w:sz="2" w:space="0" w:color="000000"/>
              <w:right w:val="single" w:sz="2" w:space="0" w:color="000000"/>
            </w:tcBorders>
            <w:vAlign w:val="center"/>
            <w:hideMark/>
          </w:tcPr>
          <w:p w14:paraId="63619A09" w14:textId="77777777" w:rsidR="00993BAC" w:rsidRDefault="00993BAC">
            <w:pPr>
              <w:pStyle w:val="TableText"/>
              <w:spacing w:before="298" w:line="220" w:lineRule="auto"/>
              <w:ind w:left="819"/>
              <w:jc w:val="both"/>
              <w:outlineLvl w:val="1"/>
              <w:rPr>
                <w:rFonts w:ascii="宋体" w:eastAsia="宋体" w:hAnsi="宋体" w:hint="eastAsia"/>
                <w:sz w:val="21"/>
                <w:szCs w:val="21"/>
                <w:lang w:eastAsia="zh-CN"/>
              </w:rPr>
            </w:pPr>
            <w:r>
              <w:rPr>
                <w:rFonts w:ascii="宋体" w:eastAsia="宋体" w:hAnsi="宋体" w:hint="eastAsia"/>
                <w:sz w:val="21"/>
                <w:szCs w:val="21"/>
                <w:lang w:eastAsia="zh-CN"/>
              </w:rPr>
              <w:t>332.4</w:t>
            </w:r>
          </w:p>
        </w:tc>
        <w:tc>
          <w:tcPr>
            <w:tcW w:w="2800" w:type="dxa"/>
            <w:vMerge/>
            <w:tcBorders>
              <w:top w:val="single" w:sz="2" w:space="0" w:color="000000"/>
              <w:left w:val="single" w:sz="2" w:space="0" w:color="000000"/>
              <w:bottom w:val="single" w:sz="2" w:space="0" w:color="000000"/>
              <w:right w:val="single" w:sz="2" w:space="0" w:color="000000"/>
            </w:tcBorders>
            <w:vAlign w:val="center"/>
            <w:hideMark/>
          </w:tcPr>
          <w:p w14:paraId="325F3D50" w14:textId="77777777" w:rsidR="00993BAC" w:rsidRDefault="00993BAC">
            <w:pPr>
              <w:widowControl/>
              <w:jc w:val="left"/>
              <w:rPr>
                <w:rFonts w:ascii="宋体" w:hAnsi="宋体" w:cs="仿宋"/>
                <w:color w:val="000000"/>
                <w:sz w:val="21"/>
                <w:szCs w:val="21"/>
              </w:rPr>
            </w:pPr>
          </w:p>
        </w:tc>
      </w:tr>
    </w:tbl>
    <w:p w14:paraId="7FA9F68A" w14:textId="77777777" w:rsidR="00993BAC" w:rsidRDefault="00993BAC" w:rsidP="00993BAC">
      <w:pPr>
        <w:spacing w:before="271" w:line="220" w:lineRule="auto"/>
        <w:ind w:left="364"/>
        <w:rPr>
          <w:rFonts w:ascii="宋体" w:hAnsi="宋体" w:cs="仿宋" w:hint="eastAsia"/>
          <w:szCs w:val="21"/>
        </w:rPr>
      </w:pPr>
      <w:r>
        <w:rPr>
          <w:rFonts w:ascii="宋体" w:hAnsi="宋体" w:cs="仿宋" w:hint="eastAsia"/>
          <w:spacing w:val="-1"/>
          <w:szCs w:val="21"/>
        </w:rPr>
        <w:t>2、单警急救包内装组件需求一览表</w:t>
      </w:r>
    </w:p>
    <w:p w14:paraId="366406A4" w14:textId="77777777" w:rsidR="00993BAC" w:rsidRDefault="00993BAC" w:rsidP="00993BAC">
      <w:pPr>
        <w:spacing w:line="67" w:lineRule="exact"/>
        <w:rPr>
          <w:rFonts w:ascii="宋体" w:hAnsi="宋体" w:hint="eastAsia"/>
          <w:szCs w:val="21"/>
        </w:rPr>
      </w:pPr>
    </w:p>
    <w:tbl>
      <w:tblPr>
        <w:tblStyle w:val="TableNormal"/>
        <w:tblW w:w="852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4"/>
        <w:gridCol w:w="1029"/>
        <w:gridCol w:w="2081"/>
        <w:gridCol w:w="2047"/>
        <w:gridCol w:w="555"/>
        <w:gridCol w:w="480"/>
        <w:gridCol w:w="1854"/>
      </w:tblGrid>
      <w:tr w:rsidR="00993BAC" w14:paraId="50C64A9D" w14:textId="77777777">
        <w:trPr>
          <w:trHeight w:val="657"/>
        </w:trPr>
        <w:tc>
          <w:tcPr>
            <w:tcW w:w="475" w:type="dxa"/>
            <w:tcBorders>
              <w:top w:val="single" w:sz="2" w:space="0" w:color="000000"/>
              <w:left w:val="single" w:sz="2" w:space="0" w:color="000000"/>
              <w:bottom w:val="single" w:sz="2" w:space="0" w:color="000000"/>
              <w:right w:val="single" w:sz="2" w:space="0" w:color="000000"/>
            </w:tcBorders>
            <w:textDirection w:val="tbRlV"/>
            <w:hideMark/>
          </w:tcPr>
          <w:p w14:paraId="365F9AD2" w14:textId="77777777" w:rsidR="00993BAC" w:rsidRDefault="00993BAC">
            <w:pPr>
              <w:pStyle w:val="TableText"/>
              <w:spacing w:before="114" w:line="201" w:lineRule="auto"/>
              <w:ind w:left="53"/>
              <w:rPr>
                <w:rFonts w:ascii="宋体" w:eastAsia="宋体" w:hAnsi="宋体" w:hint="eastAsia"/>
                <w:sz w:val="21"/>
                <w:szCs w:val="21"/>
              </w:rPr>
            </w:pPr>
            <w:r>
              <w:rPr>
                <w:rFonts w:ascii="宋体" w:eastAsia="宋体" w:hAnsi="宋体" w:hint="eastAsia"/>
                <w:b/>
                <w:bCs/>
                <w:spacing w:val="36"/>
                <w:sz w:val="21"/>
                <w:szCs w:val="21"/>
              </w:rPr>
              <w:t>序号</w:t>
            </w:r>
          </w:p>
        </w:tc>
        <w:tc>
          <w:tcPr>
            <w:tcW w:w="1029" w:type="dxa"/>
            <w:tcBorders>
              <w:top w:val="single" w:sz="2" w:space="0" w:color="000000"/>
              <w:left w:val="single" w:sz="2" w:space="0" w:color="000000"/>
              <w:bottom w:val="single" w:sz="2" w:space="0" w:color="000000"/>
              <w:right w:val="single" w:sz="2" w:space="0" w:color="000000"/>
            </w:tcBorders>
            <w:hideMark/>
          </w:tcPr>
          <w:p w14:paraId="0CC32A95" w14:textId="77777777" w:rsidR="00993BAC" w:rsidRDefault="00993BAC">
            <w:pPr>
              <w:pStyle w:val="TableText"/>
              <w:spacing w:before="210" w:line="223" w:lineRule="auto"/>
              <w:ind w:left="287"/>
              <w:rPr>
                <w:rFonts w:ascii="宋体" w:eastAsia="宋体" w:hAnsi="宋体" w:hint="eastAsia"/>
                <w:sz w:val="21"/>
                <w:szCs w:val="21"/>
              </w:rPr>
            </w:pPr>
            <w:r>
              <w:rPr>
                <w:rFonts w:ascii="宋体" w:eastAsia="宋体" w:hAnsi="宋体" w:hint="eastAsia"/>
                <w:b/>
                <w:bCs/>
                <w:spacing w:val="-12"/>
                <w:sz w:val="21"/>
                <w:szCs w:val="21"/>
              </w:rPr>
              <w:t>类型</w:t>
            </w:r>
          </w:p>
        </w:tc>
        <w:tc>
          <w:tcPr>
            <w:tcW w:w="2081" w:type="dxa"/>
            <w:tcBorders>
              <w:top w:val="single" w:sz="2" w:space="0" w:color="000000"/>
              <w:left w:val="single" w:sz="2" w:space="0" w:color="000000"/>
              <w:bottom w:val="single" w:sz="2" w:space="0" w:color="000000"/>
              <w:right w:val="single" w:sz="2" w:space="0" w:color="000000"/>
            </w:tcBorders>
            <w:hideMark/>
          </w:tcPr>
          <w:p w14:paraId="364543C3" w14:textId="77777777" w:rsidR="00993BAC" w:rsidRDefault="00993BAC">
            <w:pPr>
              <w:pStyle w:val="TableText"/>
              <w:spacing w:before="210" w:line="223" w:lineRule="auto"/>
              <w:ind w:left="777"/>
              <w:rPr>
                <w:rFonts w:ascii="宋体" w:eastAsia="宋体" w:hAnsi="宋体" w:hint="eastAsia"/>
                <w:sz w:val="21"/>
                <w:szCs w:val="21"/>
              </w:rPr>
            </w:pPr>
            <w:r>
              <w:rPr>
                <w:rFonts w:ascii="宋体" w:eastAsia="宋体" w:hAnsi="宋体" w:hint="eastAsia"/>
                <w:b/>
                <w:bCs/>
                <w:spacing w:val="-24"/>
                <w:sz w:val="21"/>
                <w:szCs w:val="21"/>
              </w:rPr>
              <w:t>品名</w:t>
            </w:r>
          </w:p>
        </w:tc>
        <w:tc>
          <w:tcPr>
            <w:tcW w:w="2047" w:type="dxa"/>
            <w:tcBorders>
              <w:top w:val="single" w:sz="2" w:space="0" w:color="000000"/>
              <w:left w:val="single" w:sz="2" w:space="0" w:color="000000"/>
              <w:bottom w:val="single" w:sz="2" w:space="0" w:color="000000"/>
              <w:right w:val="single" w:sz="2" w:space="0" w:color="000000"/>
            </w:tcBorders>
            <w:hideMark/>
          </w:tcPr>
          <w:p w14:paraId="1A455B12" w14:textId="77777777" w:rsidR="00993BAC" w:rsidRDefault="00993BAC">
            <w:pPr>
              <w:pStyle w:val="TableText"/>
              <w:spacing w:before="210" w:line="220" w:lineRule="auto"/>
              <w:ind w:left="800"/>
              <w:rPr>
                <w:rFonts w:ascii="宋体" w:eastAsia="宋体" w:hAnsi="宋体" w:hint="eastAsia"/>
                <w:sz w:val="21"/>
                <w:szCs w:val="21"/>
              </w:rPr>
            </w:pPr>
            <w:r>
              <w:rPr>
                <w:rFonts w:ascii="宋体" w:eastAsia="宋体" w:hAnsi="宋体" w:hint="eastAsia"/>
                <w:b/>
                <w:bCs/>
                <w:spacing w:val="-11"/>
                <w:sz w:val="21"/>
                <w:szCs w:val="21"/>
              </w:rPr>
              <w:t>规格</w:t>
            </w:r>
          </w:p>
        </w:tc>
        <w:tc>
          <w:tcPr>
            <w:tcW w:w="555" w:type="dxa"/>
            <w:tcBorders>
              <w:top w:val="single" w:sz="2" w:space="0" w:color="000000"/>
              <w:left w:val="single" w:sz="2" w:space="0" w:color="000000"/>
              <w:bottom w:val="single" w:sz="2" w:space="0" w:color="000000"/>
              <w:right w:val="single" w:sz="2" w:space="0" w:color="000000"/>
            </w:tcBorders>
            <w:textDirection w:val="tbRlV"/>
            <w:hideMark/>
          </w:tcPr>
          <w:p w14:paraId="71C38319" w14:textId="77777777" w:rsidR="00993BAC" w:rsidRDefault="00993BAC">
            <w:pPr>
              <w:pStyle w:val="TableText"/>
              <w:spacing w:before="173" w:line="196" w:lineRule="auto"/>
              <w:ind w:left="53"/>
              <w:rPr>
                <w:rFonts w:ascii="宋体" w:eastAsia="宋体" w:hAnsi="宋体" w:hint="eastAsia"/>
                <w:sz w:val="21"/>
                <w:szCs w:val="21"/>
              </w:rPr>
            </w:pPr>
            <w:r>
              <w:rPr>
                <w:rFonts w:ascii="宋体" w:eastAsia="宋体" w:hAnsi="宋体" w:hint="eastAsia"/>
                <w:b/>
                <w:bCs/>
                <w:spacing w:val="36"/>
                <w:sz w:val="21"/>
                <w:szCs w:val="21"/>
              </w:rPr>
              <w:t>单位</w:t>
            </w:r>
          </w:p>
        </w:tc>
        <w:tc>
          <w:tcPr>
            <w:tcW w:w="480" w:type="dxa"/>
            <w:tcBorders>
              <w:top w:val="single" w:sz="2" w:space="0" w:color="000000"/>
              <w:left w:val="single" w:sz="2" w:space="0" w:color="000000"/>
              <w:bottom w:val="single" w:sz="2" w:space="0" w:color="000000"/>
              <w:right w:val="single" w:sz="2" w:space="0" w:color="000000"/>
            </w:tcBorders>
            <w:textDirection w:val="tbRlV"/>
            <w:hideMark/>
          </w:tcPr>
          <w:p w14:paraId="748953CF" w14:textId="77777777" w:rsidR="00993BAC" w:rsidRDefault="00993BAC">
            <w:pPr>
              <w:pStyle w:val="TableText"/>
              <w:spacing w:before="103" w:line="201" w:lineRule="auto"/>
              <w:ind w:left="53"/>
              <w:rPr>
                <w:rFonts w:ascii="宋体" w:eastAsia="宋体" w:hAnsi="宋体" w:hint="eastAsia"/>
                <w:sz w:val="21"/>
                <w:szCs w:val="21"/>
              </w:rPr>
            </w:pPr>
            <w:r>
              <w:rPr>
                <w:rFonts w:ascii="宋体" w:eastAsia="宋体" w:hAnsi="宋体" w:hint="eastAsia"/>
                <w:b/>
                <w:bCs/>
                <w:spacing w:val="36"/>
                <w:sz w:val="21"/>
                <w:szCs w:val="21"/>
              </w:rPr>
              <w:t>数量</w:t>
            </w:r>
          </w:p>
        </w:tc>
        <w:tc>
          <w:tcPr>
            <w:tcW w:w="1854" w:type="dxa"/>
            <w:tcBorders>
              <w:top w:val="single" w:sz="2" w:space="0" w:color="000000"/>
              <w:left w:val="single" w:sz="2" w:space="0" w:color="000000"/>
              <w:bottom w:val="single" w:sz="2" w:space="0" w:color="000000"/>
              <w:right w:val="single" w:sz="2" w:space="0" w:color="000000"/>
            </w:tcBorders>
            <w:hideMark/>
          </w:tcPr>
          <w:p w14:paraId="5361249C" w14:textId="77777777" w:rsidR="00993BAC" w:rsidRDefault="00993BAC">
            <w:pPr>
              <w:pStyle w:val="TableText"/>
              <w:spacing w:before="210" w:line="220" w:lineRule="auto"/>
              <w:jc w:val="center"/>
              <w:rPr>
                <w:rFonts w:ascii="宋体" w:eastAsia="宋体" w:hAnsi="宋体" w:hint="eastAsia"/>
                <w:sz w:val="21"/>
                <w:szCs w:val="21"/>
                <w:highlight w:val="yellow"/>
              </w:rPr>
            </w:pPr>
            <w:r>
              <w:rPr>
                <w:rFonts w:ascii="宋体" w:eastAsia="宋体" w:hAnsi="宋体" w:hint="eastAsia"/>
                <w:b/>
                <w:bCs/>
                <w:spacing w:val="-11"/>
                <w:sz w:val="21"/>
                <w:szCs w:val="21"/>
              </w:rPr>
              <w:t>主要功能</w:t>
            </w:r>
          </w:p>
        </w:tc>
      </w:tr>
      <w:tr w:rsidR="00993BAC" w14:paraId="46F85E89"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62294FFC" w14:textId="77777777" w:rsidR="00993BAC" w:rsidRDefault="00993BAC">
            <w:pPr>
              <w:pStyle w:val="TableText"/>
              <w:spacing w:before="130" w:line="316" w:lineRule="exact"/>
              <w:ind w:left="201"/>
              <w:rPr>
                <w:rFonts w:ascii="宋体" w:eastAsia="宋体" w:hAnsi="宋体" w:hint="eastAsia"/>
                <w:sz w:val="21"/>
                <w:szCs w:val="21"/>
              </w:rPr>
            </w:pPr>
            <w:r>
              <w:rPr>
                <w:rFonts w:ascii="宋体" w:eastAsia="宋体" w:hAnsi="宋体" w:hint="eastAsia"/>
                <w:b/>
                <w:bCs/>
                <w:spacing w:val="-3"/>
                <w:position w:val="1"/>
                <w:sz w:val="21"/>
                <w:szCs w:val="21"/>
              </w:rPr>
              <w:t>1</w:t>
            </w:r>
          </w:p>
        </w:tc>
        <w:tc>
          <w:tcPr>
            <w:tcW w:w="1029" w:type="dxa"/>
            <w:vMerge w:val="restart"/>
            <w:tcBorders>
              <w:top w:val="single" w:sz="2" w:space="0" w:color="000000"/>
              <w:left w:val="single" w:sz="2" w:space="0" w:color="000000"/>
              <w:bottom w:val="single" w:sz="2" w:space="0" w:color="000000"/>
              <w:right w:val="single" w:sz="2" w:space="0" w:color="000000"/>
            </w:tcBorders>
          </w:tcPr>
          <w:p w14:paraId="65EE666A" w14:textId="77777777" w:rsidR="00993BAC" w:rsidRDefault="00993BAC">
            <w:pPr>
              <w:spacing w:line="254" w:lineRule="auto"/>
              <w:rPr>
                <w:rFonts w:ascii="宋体" w:eastAsiaTheme="minorEastAsia" w:hAnsi="宋体" w:hint="eastAsia"/>
                <w:sz w:val="21"/>
                <w:szCs w:val="21"/>
              </w:rPr>
            </w:pPr>
          </w:p>
          <w:p w14:paraId="05DBD19E" w14:textId="77777777" w:rsidR="00993BAC" w:rsidRDefault="00993BAC">
            <w:pPr>
              <w:spacing w:line="256" w:lineRule="auto"/>
              <w:rPr>
                <w:rFonts w:ascii="宋体" w:hAnsi="宋体" w:hint="eastAsia"/>
                <w:szCs w:val="21"/>
              </w:rPr>
            </w:pPr>
          </w:p>
          <w:p w14:paraId="5D055D75" w14:textId="77777777" w:rsidR="00993BAC" w:rsidRDefault="00993BAC">
            <w:pPr>
              <w:spacing w:line="256" w:lineRule="auto"/>
              <w:rPr>
                <w:rFonts w:ascii="宋体" w:hAnsi="宋体" w:hint="eastAsia"/>
                <w:szCs w:val="21"/>
              </w:rPr>
            </w:pPr>
          </w:p>
          <w:p w14:paraId="31DF4126" w14:textId="77777777" w:rsidR="00993BAC" w:rsidRDefault="00993BAC">
            <w:pPr>
              <w:spacing w:line="256" w:lineRule="auto"/>
              <w:rPr>
                <w:rFonts w:ascii="宋体" w:hAnsi="宋体" w:hint="eastAsia"/>
                <w:szCs w:val="21"/>
              </w:rPr>
            </w:pPr>
          </w:p>
          <w:p w14:paraId="5CD31B01" w14:textId="77777777" w:rsidR="00993BAC" w:rsidRDefault="00993BAC">
            <w:pPr>
              <w:spacing w:line="256" w:lineRule="auto"/>
              <w:rPr>
                <w:rFonts w:ascii="宋体" w:hAnsi="宋体" w:hint="eastAsia"/>
                <w:szCs w:val="21"/>
              </w:rPr>
            </w:pPr>
          </w:p>
          <w:p w14:paraId="29BFEB27" w14:textId="77777777" w:rsidR="00993BAC" w:rsidRDefault="00993BAC">
            <w:pPr>
              <w:spacing w:line="256" w:lineRule="auto"/>
              <w:rPr>
                <w:rFonts w:ascii="宋体" w:hAnsi="宋体" w:hint="eastAsia"/>
                <w:szCs w:val="21"/>
              </w:rPr>
            </w:pPr>
          </w:p>
          <w:p w14:paraId="42ACFF53" w14:textId="77777777" w:rsidR="00993BAC" w:rsidRDefault="00993BAC">
            <w:pPr>
              <w:spacing w:line="256" w:lineRule="auto"/>
              <w:rPr>
                <w:rFonts w:ascii="宋体" w:hAnsi="宋体" w:hint="eastAsia"/>
                <w:szCs w:val="21"/>
              </w:rPr>
            </w:pPr>
          </w:p>
          <w:p w14:paraId="01CBE9EC" w14:textId="77777777" w:rsidR="00993BAC" w:rsidRDefault="00993BAC">
            <w:pPr>
              <w:spacing w:line="256" w:lineRule="auto"/>
              <w:rPr>
                <w:rFonts w:ascii="宋体" w:hAnsi="宋体" w:hint="eastAsia"/>
                <w:szCs w:val="21"/>
              </w:rPr>
            </w:pPr>
          </w:p>
          <w:p w14:paraId="06D9C340" w14:textId="77777777" w:rsidR="00993BAC" w:rsidRDefault="00993BAC">
            <w:pPr>
              <w:spacing w:line="256" w:lineRule="auto"/>
              <w:rPr>
                <w:rFonts w:ascii="宋体" w:hAnsi="宋体" w:hint="eastAsia"/>
                <w:szCs w:val="21"/>
              </w:rPr>
            </w:pPr>
          </w:p>
          <w:p w14:paraId="6B2430C9" w14:textId="77777777" w:rsidR="00993BAC" w:rsidRDefault="00993BAC">
            <w:pPr>
              <w:spacing w:line="256" w:lineRule="auto"/>
              <w:rPr>
                <w:rFonts w:ascii="宋体" w:hAnsi="宋体" w:hint="eastAsia"/>
                <w:szCs w:val="21"/>
              </w:rPr>
            </w:pPr>
          </w:p>
          <w:p w14:paraId="66708B3D" w14:textId="77777777" w:rsidR="00993BAC" w:rsidRDefault="00993BAC">
            <w:pPr>
              <w:spacing w:line="256" w:lineRule="auto"/>
              <w:rPr>
                <w:rFonts w:ascii="宋体" w:hAnsi="宋体" w:hint="eastAsia"/>
                <w:szCs w:val="21"/>
              </w:rPr>
            </w:pPr>
          </w:p>
          <w:p w14:paraId="069A9A60" w14:textId="77777777" w:rsidR="00993BAC" w:rsidRDefault="00993BAC">
            <w:pPr>
              <w:spacing w:line="256" w:lineRule="auto"/>
              <w:rPr>
                <w:rFonts w:ascii="宋体" w:hAnsi="宋体" w:hint="eastAsia"/>
                <w:szCs w:val="21"/>
              </w:rPr>
            </w:pPr>
          </w:p>
          <w:p w14:paraId="742107F9" w14:textId="77777777" w:rsidR="00993BAC" w:rsidRDefault="00993BAC">
            <w:pPr>
              <w:spacing w:line="256" w:lineRule="auto"/>
              <w:rPr>
                <w:rFonts w:ascii="宋体" w:hAnsi="宋体" w:hint="eastAsia"/>
                <w:szCs w:val="21"/>
              </w:rPr>
            </w:pPr>
          </w:p>
          <w:p w14:paraId="323BD704" w14:textId="77777777" w:rsidR="00993BAC" w:rsidRDefault="00993BAC">
            <w:pPr>
              <w:spacing w:line="256" w:lineRule="auto"/>
              <w:rPr>
                <w:rFonts w:ascii="宋体" w:hAnsi="宋体" w:hint="eastAsia"/>
                <w:szCs w:val="21"/>
              </w:rPr>
            </w:pPr>
          </w:p>
          <w:p w14:paraId="3CB47C29" w14:textId="77777777" w:rsidR="00993BAC" w:rsidRDefault="00993BAC">
            <w:pPr>
              <w:pStyle w:val="TableText"/>
              <w:spacing w:before="42" w:line="223" w:lineRule="auto"/>
              <w:ind w:left="172"/>
              <w:rPr>
                <w:rFonts w:ascii="宋体" w:eastAsia="宋体" w:hAnsi="宋体" w:hint="eastAsia"/>
                <w:b/>
                <w:bCs/>
                <w:spacing w:val="-10"/>
                <w:sz w:val="21"/>
                <w:szCs w:val="21"/>
                <w:lang w:eastAsia="zh-CN"/>
              </w:rPr>
            </w:pPr>
            <w:r>
              <w:rPr>
                <w:rFonts w:ascii="宋体" w:eastAsia="宋体" w:hAnsi="宋体" w:hint="eastAsia"/>
                <w:b/>
                <w:bCs/>
                <w:spacing w:val="-10"/>
                <w:sz w:val="21"/>
                <w:szCs w:val="21"/>
                <w:lang w:eastAsia="zh-CN"/>
              </w:rPr>
              <w:t>单警急</w:t>
            </w:r>
          </w:p>
          <w:p w14:paraId="730C0436" w14:textId="77777777" w:rsidR="00993BAC" w:rsidRDefault="00993BAC">
            <w:pPr>
              <w:pStyle w:val="TableText"/>
              <w:spacing w:before="42" w:line="223" w:lineRule="auto"/>
              <w:ind w:left="172"/>
              <w:rPr>
                <w:rFonts w:ascii="宋体" w:eastAsia="宋体" w:hAnsi="宋体" w:hint="eastAsia"/>
                <w:sz w:val="21"/>
                <w:szCs w:val="21"/>
                <w:lang w:eastAsia="zh-CN"/>
              </w:rPr>
            </w:pPr>
            <w:r>
              <w:rPr>
                <w:rFonts w:ascii="宋体" w:eastAsia="宋体" w:hAnsi="宋体" w:hint="eastAsia"/>
                <w:b/>
                <w:bCs/>
                <w:spacing w:val="-10"/>
                <w:sz w:val="21"/>
                <w:szCs w:val="21"/>
                <w:lang w:eastAsia="zh-CN"/>
              </w:rPr>
              <w:t>救包（基础型）</w:t>
            </w:r>
          </w:p>
        </w:tc>
        <w:tc>
          <w:tcPr>
            <w:tcW w:w="2081" w:type="dxa"/>
            <w:tcBorders>
              <w:top w:val="single" w:sz="2" w:space="0" w:color="000000"/>
              <w:left w:val="single" w:sz="2" w:space="0" w:color="000000"/>
              <w:bottom w:val="single" w:sz="2" w:space="0" w:color="000000"/>
              <w:right w:val="single" w:sz="2" w:space="0" w:color="000000"/>
            </w:tcBorders>
            <w:hideMark/>
          </w:tcPr>
          <w:p w14:paraId="2F0A8B39" w14:textId="77777777" w:rsidR="00993BAC" w:rsidRDefault="00993BAC">
            <w:pPr>
              <w:pStyle w:val="TableText"/>
              <w:spacing w:before="131" w:line="218" w:lineRule="auto"/>
              <w:ind w:left="270"/>
              <w:rPr>
                <w:rFonts w:ascii="宋体" w:eastAsia="宋体" w:hAnsi="宋体" w:hint="eastAsia"/>
                <w:sz w:val="21"/>
                <w:szCs w:val="21"/>
              </w:rPr>
            </w:pPr>
            <w:r>
              <w:rPr>
                <w:rFonts w:ascii="宋体" w:eastAsia="宋体" w:hAnsi="宋体" w:hint="eastAsia"/>
                <w:spacing w:val="-3"/>
                <w:sz w:val="21"/>
                <w:szCs w:val="21"/>
              </w:rPr>
              <w:t>旋压式止血带</w:t>
            </w:r>
          </w:p>
        </w:tc>
        <w:tc>
          <w:tcPr>
            <w:tcW w:w="2047" w:type="dxa"/>
            <w:tcBorders>
              <w:top w:val="single" w:sz="2" w:space="0" w:color="000000"/>
              <w:left w:val="single" w:sz="2" w:space="0" w:color="000000"/>
              <w:bottom w:val="single" w:sz="2" w:space="0" w:color="000000"/>
              <w:right w:val="single" w:sz="2" w:space="0" w:color="000000"/>
            </w:tcBorders>
            <w:hideMark/>
          </w:tcPr>
          <w:p w14:paraId="428BCA12" w14:textId="77777777" w:rsidR="00993BAC" w:rsidRDefault="00993BAC">
            <w:pPr>
              <w:pStyle w:val="TableText"/>
              <w:spacing w:before="131"/>
              <w:ind w:left="319"/>
              <w:jc w:val="both"/>
              <w:rPr>
                <w:rFonts w:ascii="宋体" w:eastAsia="宋体" w:hAnsi="宋体" w:hint="eastAsia"/>
                <w:sz w:val="21"/>
                <w:szCs w:val="21"/>
              </w:rPr>
            </w:pPr>
            <w:r>
              <w:rPr>
                <w:rFonts w:ascii="宋体" w:eastAsia="宋体" w:hAnsi="宋体" w:hint="eastAsia"/>
                <w:spacing w:val="-3"/>
                <w:sz w:val="21"/>
                <w:szCs w:val="21"/>
              </w:rPr>
              <w:t>3.8cm x</w:t>
            </w:r>
            <w:r>
              <w:rPr>
                <w:rFonts w:ascii="宋体" w:eastAsia="宋体" w:hAnsi="宋体" w:hint="eastAsia"/>
                <w:spacing w:val="18"/>
                <w:sz w:val="21"/>
                <w:szCs w:val="21"/>
              </w:rPr>
              <w:t xml:space="preserve"> </w:t>
            </w:r>
            <w:r>
              <w:rPr>
                <w:rFonts w:ascii="宋体" w:eastAsia="宋体" w:hAnsi="宋体" w:hint="eastAsia"/>
                <w:spacing w:val="-3"/>
                <w:sz w:val="21"/>
                <w:szCs w:val="21"/>
              </w:rPr>
              <w:t>89cm</w:t>
            </w:r>
          </w:p>
        </w:tc>
        <w:tc>
          <w:tcPr>
            <w:tcW w:w="555" w:type="dxa"/>
            <w:tcBorders>
              <w:top w:val="single" w:sz="2" w:space="0" w:color="000000"/>
              <w:left w:val="single" w:sz="2" w:space="0" w:color="000000"/>
              <w:bottom w:val="single" w:sz="2" w:space="0" w:color="000000"/>
              <w:right w:val="single" w:sz="2" w:space="0" w:color="000000"/>
            </w:tcBorders>
            <w:hideMark/>
          </w:tcPr>
          <w:p w14:paraId="07D3EF81" w14:textId="77777777" w:rsidR="00993BAC" w:rsidRDefault="00993BAC">
            <w:pPr>
              <w:pStyle w:val="TableText"/>
              <w:spacing w:before="130" w:line="220" w:lineRule="auto"/>
              <w:ind w:left="190"/>
              <w:rPr>
                <w:rFonts w:ascii="宋体" w:eastAsia="宋体" w:hAnsi="宋体" w:hint="eastAsia"/>
                <w:spacing w:val="-3"/>
                <w:sz w:val="21"/>
                <w:szCs w:val="21"/>
              </w:rPr>
            </w:pPr>
            <w:r>
              <w:rPr>
                <w:rFonts w:ascii="宋体" w:eastAsia="宋体" w:hAnsi="宋体" w:hint="eastAsia"/>
                <w:spacing w:val="-3"/>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6897EEF8" w14:textId="77777777" w:rsidR="00993BAC" w:rsidRDefault="00993BAC">
            <w:pPr>
              <w:pStyle w:val="TableText"/>
              <w:spacing w:before="130" w:line="316"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27B78865" w14:textId="77777777" w:rsidR="00993BAC" w:rsidRDefault="00993BAC">
            <w:pPr>
              <w:pStyle w:val="TableText"/>
              <w:spacing w:before="130" w:line="223" w:lineRule="auto"/>
              <w:ind w:left="177"/>
              <w:rPr>
                <w:rFonts w:ascii="宋体" w:eastAsia="宋体" w:hAnsi="宋体" w:hint="eastAsia"/>
                <w:spacing w:val="-3"/>
                <w:sz w:val="21"/>
                <w:szCs w:val="21"/>
              </w:rPr>
            </w:pPr>
            <w:r>
              <w:rPr>
                <w:rFonts w:ascii="宋体" w:eastAsia="宋体" w:hAnsi="宋体" w:hint="eastAsia"/>
                <w:spacing w:val="-3"/>
                <w:sz w:val="21"/>
                <w:szCs w:val="21"/>
              </w:rPr>
              <w:t>四肢大动脉止血</w:t>
            </w:r>
          </w:p>
        </w:tc>
      </w:tr>
      <w:tr w:rsidR="00993BAC" w14:paraId="76A13E54" w14:textId="77777777">
        <w:trPr>
          <w:trHeight w:val="628"/>
        </w:trPr>
        <w:tc>
          <w:tcPr>
            <w:tcW w:w="475" w:type="dxa"/>
            <w:tcBorders>
              <w:top w:val="single" w:sz="2" w:space="0" w:color="000000"/>
              <w:left w:val="single" w:sz="2" w:space="0" w:color="000000"/>
              <w:bottom w:val="single" w:sz="2" w:space="0" w:color="000000"/>
              <w:right w:val="single" w:sz="2" w:space="0" w:color="000000"/>
            </w:tcBorders>
            <w:hideMark/>
          </w:tcPr>
          <w:p w14:paraId="414F916D"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2</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248ACC67"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7BD06208" w14:textId="77777777" w:rsidR="00993BAC" w:rsidRDefault="00993BAC">
            <w:pPr>
              <w:pStyle w:val="TableText"/>
              <w:spacing w:before="38" w:line="220" w:lineRule="auto"/>
              <w:ind w:left="878" w:right="138" w:hanging="707"/>
              <w:rPr>
                <w:rFonts w:ascii="宋体" w:eastAsia="宋体" w:hAnsi="宋体" w:hint="eastAsia"/>
                <w:sz w:val="21"/>
                <w:szCs w:val="21"/>
              </w:rPr>
            </w:pPr>
            <w:r>
              <w:rPr>
                <w:rFonts w:ascii="宋体" w:eastAsia="宋体" w:hAnsi="宋体" w:hint="eastAsia"/>
                <w:spacing w:val="-6"/>
                <w:sz w:val="21"/>
                <w:szCs w:val="21"/>
              </w:rPr>
              <w:t>医用酒精消毒棉</w:t>
            </w:r>
            <w:r>
              <w:rPr>
                <w:rFonts w:ascii="宋体" w:eastAsia="宋体" w:hAnsi="宋体" w:hint="eastAsia"/>
                <w:spacing w:val="4"/>
                <w:sz w:val="21"/>
                <w:szCs w:val="21"/>
              </w:rPr>
              <w:t xml:space="preserve"> </w:t>
            </w:r>
            <w:r>
              <w:rPr>
                <w:rFonts w:ascii="宋体" w:eastAsia="宋体" w:hAnsi="宋体" w:hint="eastAsia"/>
                <w:sz w:val="21"/>
                <w:szCs w:val="21"/>
              </w:rPr>
              <w:t>片</w:t>
            </w:r>
          </w:p>
        </w:tc>
        <w:tc>
          <w:tcPr>
            <w:tcW w:w="2047" w:type="dxa"/>
            <w:tcBorders>
              <w:top w:val="single" w:sz="2" w:space="0" w:color="000000"/>
              <w:left w:val="single" w:sz="2" w:space="0" w:color="000000"/>
              <w:bottom w:val="single" w:sz="2" w:space="0" w:color="000000"/>
              <w:right w:val="single" w:sz="2" w:space="0" w:color="000000"/>
            </w:tcBorders>
            <w:hideMark/>
          </w:tcPr>
          <w:p w14:paraId="044DCC37" w14:textId="77777777" w:rsidR="00993BAC" w:rsidRDefault="00993BAC">
            <w:pPr>
              <w:pStyle w:val="TableText"/>
              <w:spacing w:before="193"/>
              <w:ind w:left="496"/>
              <w:jc w:val="both"/>
              <w:rPr>
                <w:rFonts w:ascii="宋体" w:eastAsia="宋体" w:hAnsi="宋体" w:hint="eastAsia"/>
                <w:sz w:val="21"/>
                <w:szCs w:val="21"/>
              </w:rPr>
            </w:pPr>
            <w:r>
              <w:rPr>
                <w:rFonts w:ascii="宋体" w:eastAsia="宋体" w:hAnsi="宋体" w:hint="eastAsia"/>
                <w:spacing w:val="-5"/>
                <w:sz w:val="21"/>
                <w:szCs w:val="21"/>
              </w:rPr>
              <w:t>6cm</w:t>
            </w:r>
            <w:r>
              <w:rPr>
                <w:rFonts w:ascii="宋体" w:eastAsia="宋体" w:hAnsi="宋体" w:hint="eastAsia"/>
                <w:spacing w:val="10"/>
                <w:sz w:val="21"/>
                <w:szCs w:val="21"/>
              </w:rPr>
              <w:t xml:space="preserve"> </w:t>
            </w:r>
            <w:r>
              <w:rPr>
                <w:rFonts w:ascii="宋体" w:eastAsia="宋体" w:hAnsi="宋体" w:hint="eastAsia"/>
                <w:spacing w:val="-5"/>
                <w:sz w:val="21"/>
                <w:szCs w:val="21"/>
              </w:rPr>
              <w:t>x</w:t>
            </w:r>
            <w:r>
              <w:rPr>
                <w:rFonts w:ascii="宋体" w:eastAsia="宋体" w:hAnsi="宋体" w:hint="eastAsia"/>
                <w:spacing w:val="13"/>
                <w:sz w:val="21"/>
                <w:szCs w:val="21"/>
              </w:rPr>
              <w:t xml:space="preserve"> </w:t>
            </w:r>
            <w:r>
              <w:rPr>
                <w:rFonts w:ascii="宋体" w:eastAsia="宋体" w:hAnsi="宋体" w:hint="eastAsia"/>
                <w:spacing w:val="-5"/>
                <w:sz w:val="21"/>
                <w:szCs w:val="21"/>
              </w:rPr>
              <w:t>3cm</w:t>
            </w:r>
          </w:p>
        </w:tc>
        <w:tc>
          <w:tcPr>
            <w:tcW w:w="555" w:type="dxa"/>
            <w:tcBorders>
              <w:top w:val="single" w:sz="2" w:space="0" w:color="000000"/>
              <w:left w:val="single" w:sz="2" w:space="0" w:color="000000"/>
              <w:bottom w:val="single" w:sz="2" w:space="0" w:color="000000"/>
              <w:right w:val="single" w:sz="2" w:space="0" w:color="000000"/>
            </w:tcBorders>
            <w:hideMark/>
          </w:tcPr>
          <w:p w14:paraId="379FFE79" w14:textId="77777777" w:rsidR="00993BAC" w:rsidRDefault="00993BAC">
            <w:pPr>
              <w:pStyle w:val="TableText"/>
              <w:spacing w:before="193" w:line="220" w:lineRule="auto"/>
              <w:ind w:left="198"/>
              <w:rPr>
                <w:rFonts w:ascii="宋体" w:eastAsia="宋体" w:hAnsi="宋体" w:hint="eastAsia"/>
                <w:spacing w:val="-3"/>
                <w:sz w:val="21"/>
                <w:szCs w:val="21"/>
              </w:rPr>
            </w:pPr>
            <w:r>
              <w:rPr>
                <w:rFonts w:ascii="宋体" w:eastAsia="宋体" w:hAnsi="宋体" w:hint="eastAsia"/>
                <w:spacing w:val="-3"/>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0FF22D0B" w14:textId="77777777" w:rsidR="00993BAC" w:rsidRDefault="00993BAC">
            <w:pPr>
              <w:pStyle w:val="TableText"/>
              <w:spacing w:before="193" w:line="315" w:lineRule="exact"/>
              <w:ind w:left="179"/>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58B6C49A" w14:textId="77777777" w:rsidR="00993BAC" w:rsidRDefault="00993BAC">
            <w:pPr>
              <w:pStyle w:val="TableText"/>
              <w:spacing w:before="192" w:line="220" w:lineRule="auto"/>
              <w:ind w:left="511"/>
              <w:rPr>
                <w:rFonts w:ascii="宋体" w:eastAsia="宋体" w:hAnsi="宋体" w:hint="eastAsia"/>
                <w:spacing w:val="-3"/>
                <w:sz w:val="21"/>
                <w:szCs w:val="21"/>
              </w:rPr>
            </w:pPr>
            <w:r>
              <w:rPr>
                <w:rFonts w:ascii="宋体" w:eastAsia="宋体" w:hAnsi="宋体" w:hint="eastAsia"/>
                <w:spacing w:val="-3"/>
                <w:sz w:val="21"/>
                <w:szCs w:val="21"/>
              </w:rPr>
              <w:t>创面消毒</w:t>
            </w:r>
          </w:p>
        </w:tc>
      </w:tr>
      <w:tr w:rsidR="00993BAC" w14:paraId="511A5CF6" w14:textId="77777777">
        <w:trPr>
          <w:trHeight w:val="503"/>
        </w:trPr>
        <w:tc>
          <w:tcPr>
            <w:tcW w:w="475" w:type="dxa"/>
            <w:tcBorders>
              <w:top w:val="single" w:sz="2" w:space="0" w:color="000000"/>
              <w:left w:val="single" w:sz="2" w:space="0" w:color="000000"/>
              <w:bottom w:val="single" w:sz="2" w:space="0" w:color="000000"/>
              <w:right w:val="single" w:sz="2" w:space="0" w:color="000000"/>
            </w:tcBorders>
            <w:hideMark/>
          </w:tcPr>
          <w:p w14:paraId="22E11C6C"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3</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310C111C"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36F929A7" w14:textId="77777777" w:rsidR="00993BAC" w:rsidRDefault="00993BAC">
            <w:pPr>
              <w:pStyle w:val="TableText"/>
              <w:spacing w:before="131" w:line="218" w:lineRule="auto"/>
              <w:ind w:left="171"/>
              <w:rPr>
                <w:rFonts w:ascii="宋体" w:eastAsia="宋体" w:hAnsi="宋体" w:hint="eastAsia"/>
                <w:sz w:val="21"/>
                <w:szCs w:val="21"/>
              </w:rPr>
            </w:pPr>
            <w:r>
              <w:rPr>
                <w:rFonts w:ascii="宋体" w:eastAsia="宋体" w:hAnsi="宋体" w:hint="eastAsia"/>
                <w:spacing w:val="-6"/>
                <w:sz w:val="21"/>
                <w:szCs w:val="21"/>
              </w:rPr>
              <w:t>水胶体敷料</w:t>
            </w:r>
          </w:p>
        </w:tc>
        <w:tc>
          <w:tcPr>
            <w:tcW w:w="2047" w:type="dxa"/>
            <w:tcBorders>
              <w:top w:val="single" w:sz="2" w:space="0" w:color="000000"/>
              <w:left w:val="single" w:sz="2" w:space="0" w:color="000000"/>
              <w:bottom w:val="single" w:sz="2" w:space="0" w:color="000000"/>
              <w:right w:val="single" w:sz="2" w:space="0" w:color="000000"/>
            </w:tcBorders>
            <w:hideMark/>
          </w:tcPr>
          <w:p w14:paraId="0FBFB447" w14:textId="77777777" w:rsidR="00993BAC" w:rsidRDefault="00993BAC">
            <w:pPr>
              <w:pStyle w:val="TableText"/>
              <w:spacing w:before="131"/>
              <w:ind w:left="391"/>
              <w:jc w:val="both"/>
              <w:rPr>
                <w:rFonts w:ascii="宋体" w:eastAsia="宋体" w:hAnsi="宋体" w:hint="eastAsia"/>
                <w:sz w:val="21"/>
                <w:szCs w:val="21"/>
              </w:rPr>
            </w:pPr>
            <w:r>
              <w:rPr>
                <w:rFonts w:ascii="宋体" w:eastAsia="宋体" w:hAnsi="宋体" w:hint="eastAsia"/>
                <w:spacing w:val="-7"/>
                <w:sz w:val="21"/>
                <w:szCs w:val="21"/>
              </w:rPr>
              <w:t>10cm</w:t>
            </w:r>
            <w:r>
              <w:rPr>
                <w:rFonts w:ascii="宋体" w:eastAsia="宋体" w:hAnsi="宋体" w:hint="eastAsia"/>
                <w:spacing w:val="9"/>
                <w:sz w:val="21"/>
                <w:szCs w:val="21"/>
              </w:rPr>
              <w:t xml:space="preserve"> </w:t>
            </w:r>
            <w:r>
              <w:rPr>
                <w:rFonts w:ascii="宋体" w:eastAsia="宋体" w:hAnsi="宋体" w:hint="eastAsia"/>
                <w:spacing w:val="-7"/>
                <w:sz w:val="21"/>
                <w:szCs w:val="21"/>
              </w:rPr>
              <w:t>x</w:t>
            </w:r>
            <w:r>
              <w:rPr>
                <w:rFonts w:ascii="宋体" w:eastAsia="宋体" w:hAnsi="宋体" w:hint="eastAsia"/>
                <w:spacing w:val="26"/>
                <w:sz w:val="21"/>
                <w:szCs w:val="21"/>
              </w:rPr>
              <w:t xml:space="preserve"> </w:t>
            </w:r>
            <w:r>
              <w:rPr>
                <w:rFonts w:ascii="宋体" w:eastAsia="宋体" w:hAnsi="宋体" w:hint="eastAsia"/>
                <w:spacing w:val="-7"/>
                <w:sz w:val="21"/>
                <w:szCs w:val="21"/>
              </w:rPr>
              <w:t>10cm</w:t>
            </w:r>
          </w:p>
        </w:tc>
        <w:tc>
          <w:tcPr>
            <w:tcW w:w="555" w:type="dxa"/>
            <w:tcBorders>
              <w:top w:val="single" w:sz="2" w:space="0" w:color="000000"/>
              <w:left w:val="single" w:sz="2" w:space="0" w:color="000000"/>
              <w:bottom w:val="single" w:sz="2" w:space="0" w:color="000000"/>
              <w:right w:val="single" w:sz="2" w:space="0" w:color="000000"/>
            </w:tcBorders>
            <w:hideMark/>
          </w:tcPr>
          <w:p w14:paraId="4873BBA5" w14:textId="77777777" w:rsidR="00993BAC" w:rsidRDefault="00993BAC">
            <w:pPr>
              <w:pStyle w:val="TableText"/>
              <w:spacing w:before="131" w:line="220" w:lineRule="auto"/>
              <w:ind w:left="198"/>
              <w:rPr>
                <w:rFonts w:ascii="宋体" w:eastAsia="宋体" w:hAnsi="宋体" w:hint="eastAsia"/>
                <w:spacing w:val="-3"/>
                <w:sz w:val="21"/>
                <w:szCs w:val="21"/>
              </w:rPr>
            </w:pPr>
            <w:r>
              <w:rPr>
                <w:rFonts w:ascii="宋体" w:eastAsia="宋体" w:hAnsi="宋体" w:hint="eastAsia"/>
                <w:spacing w:val="-3"/>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1AF27718" w14:textId="77777777" w:rsidR="00993BAC" w:rsidRDefault="00993BAC">
            <w:pPr>
              <w:pStyle w:val="TableText"/>
              <w:spacing w:before="131" w:line="315"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62CF9880" w14:textId="77777777" w:rsidR="00993BAC" w:rsidRDefault="00993BAC">
            <w:pPr>
              <w:pStyle w:val="TableText"/>
              <w:spacing w:before="132" w:line="220" w:lineRule="auto"/>
              <w:ind w:left="511"/>
              <w:rPr>
                <w:rFonts w:ascii="宋体" w:eastAsia="宋体" w:hAnsi="宋体" w:hint="eastAsia"/>
                <w:spacing w:val="-3"/>
                <w:sz w:val="21"/>
                <w:szCs w:val="21"/>
              </w:rPr>
            </w:pPr>
            <w:r>
              <w:rPr>
                <w:rFonts w:ascii="宋体" w:eastAsia="宋体" w:hAnsi="宋体" w:hint="eastAsia"/>
                <w:spacing w:val="-3"/>
                <w:sz w:val="21"/>
                <w:szCs w:val="21"/>
              </w:rPr>
              <w:t>创面护创</w:t>
            </w:r>
          </w:p>
        </w:tc>
      </w:tr>
      <w:tr w:rsidR="00993BAC" w14:paraId="26B3843A" w14:textId="77777777">
        <w:trPr>
          <w:trHeight w:val="628"/>
        </w:trPr>
        <w:tc>
          <w:tcPr>
            <w:tcW w:w="475" w:type="dxa"/>
            <w:tcBorders>
              <w:top w:val="single" w:sz="2" w:space="0" w:color="000000"/>
              <w:left w:val="single" w:sz="2" w:space="0" w:color="000000"/>
              <w:bottom w:val="single" w:sz="2" w:space="0" w:color="000000"/>
              <w:right w:val="single" w:sz="2" w:space="0" w:color="000000"/>
            </w:tcBorders>
            <w:hideMark/>
          </w:tcPr>
          <w:p w14:paraId="7B6D29DF"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4</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25EC4E6B"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758922D4" w14:textId="77777777" w:rsidR="00993BAC" w:rsidRDefault="00993BAC">
            <w:pPr>
              <w:pStyle w:val="TableText"/>
              <w:spacing w:before="38" w:line="220" w:lineRule="auto"/>
              <w:ind w:left="213"/>
              <w:rPr>
                <w:rFonts w:ascii="宋体" w:eastAsia="宋体" w:hAnsi="宋体" w:hint="eastAsia"/>
                <w:sz w:val="21"/>
                <w:szCs w:val="21"/>
              </w:rPr>
            </w:pPr>
            <w:r>
              <w:rPr>
                <w:rFonts w:ascii="宋体" w:eastAsia="宋体" w:hAnsi="宋体" w:hint="eastAsia"/>
                <w:spacing w:val="-3"/>
                <w:sz w:val="21"/>
                <w:szCs w:val="21"/>
              </w:rPr>
              <w:t>大号创可贴</w:t>
            </w:r>
          </w:p>
        </w:tc>
        <w:tc>
          <w:tcPr>
            <w:tcW w:w="2047" w:type="dxa"/>
            <w:tcBorders>
              <w:top w:val="single" w:sz="2" w:space="0" w:color="000000"/>
              <w:left w:val="single" w:sz="2" w:space="0" w:color="000000"/>
              <w:bottom w:val="single" w:sz="2" w:space="0" w:color="000000"/>
              <w:right w:val="single" w:sz="2" w:space="0" w:color="000000"/>
            </w:tcBorders>
            <w:hideMark/>
          </w:tcPr>
          <w:p w14:paraId="290A158E" w14:textId="77777777" w:rsidR="00993BAC" w:rsidRDefault="00993BAC">
            <w:pPr>
              <w:pStyle w:val="TableText"/>
              <w:spacing w:before="194"/>
              <w:ind w:left="495"/>
              <w:jc w:val="both"/>
              <w:rPr>
                <w:rFonts w:ascii="宋体" w:eastAsia="宋体" w:hAnsi="宋体" w:hint="eastAsia"/>
                <w:sz w:val="21"/>
                <w:szCs w:val="21"/>
              </w:rPr>
            </w:pPr>
            <w:r>
              <w:rPr>
                <w:rFonts w:ascii="宋体" w:eastAsia="宋体" w:hAnsi="宋体" w:hint="eastAsia"/>
                <w:spacing w:val="-4"/>
                <w:sz w:val="21"/>
                <w:szCs w:val="21"/>
              </w:rPr>
              <w:t>8cm</w:t>
            </w:r>
            <w:r>
              <w:rPr>
                <w:rFonts w:ascii="宋体" w:eastAsia="宋体" w:hAnsi="宋体" w:hint="eastAsia"/>
                <w:spacing w:val="8"/>
                <w:sz w:val="21"/>
                <w:szCs w:val="21"/>
              </w:rPr>
              <w:t xml:space="preserve"> </w:t>
            </w:r>
            <w:r>
              <w:rPr>
                <w:rFonts w:ascii="宋体" w:eastAsia="宋体" w:hAnsi="宋体" w:hint="eastAsia"/>
                <w:spacing w:val="-4"/>
                <w:sz w:val="21"/>
                <w:szCs w:val="21"/>
              </w:rPr>
              <w:t>x</w:t>
            </w:r>
            <w:r>
              <w:rPr>
                <w:rFonts w:ascii="宋体" w:eastAsia="宋体" w:hAnsi="宋体" w:hint="eastAsia"/>
                <w:spacing w:val="9"/>
                <w:sz w:val="21"/>
                <w:szCs w:val="21"/>
              </w:rPr>
              <w:t xml:space="preserve"> </w:t>
            </w:r>
            <w:r>
              <w:rPr>
                <w:rFonts w:ascii="宋体" w:eastAsia="宋体" w:hAnsi="宋体" w:hint="eastAsia"/>
                <w:spacing w:val="-4"/>
                <w:sz w:val="21"/>
                <w:szCs w:val="21"/>
              </w:rPr>
              <w:t>8cm</w:t>
            </w:r>
          </w:p>
        </w:tc>
        <w:tc>
          <w:tcPr>
            <w:tcW w:w="555" w:type="dxa"/>
            <w:tcBorders>
              <w:top w:val="single" w:sz="2" w:space="0" w:color="000000"/>
              <w:left w:val="single" w:sz="2" w:space="0" w:color="000000"/>
              <w:bottom w:val="single" w:sz="2" w:space="0" w:color="000000"/>
              <w:right w:val="single" w:sz="2" w:space="0" w:color="000000"/>
            </w:tcBorders>
            <w:hideMark/>
          </w:tcPr>
          <w:p w14:paraId="02E9A9DA" w14:textId="77777777" w:rsidR="00993BAC" w:rsidRDefault="00993BAC">
            <w:pPr>
              <w:pStyle w:val="TableText"/>
              <w:spacing w:before="193" w:line="223" w:lineRule="auto"/>
              <w:ind w:left="195"/>
              <w:rPr>
                <w:rFonts w:ascii="宋体" w:eastAsia="宋体" w:hAnsi="宋体" w:hint="eastAsia"/>
                <w:spacing w:val="-3"/>
                <w:sz w:val="21"/>
                <w:szCs w:val="21"/>
              </w:rPr>
            </w:pPr>
            <w:r>
              <w:rPr>
                <w:rFonts w:ascii="宋体" w:eastAsia="宋体" w:hAnsi="宋体" w:hint="eastAsia"/>
                <w:spacing w:val="-3"/>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5925CBB0" w14:textId="77777777" w:rsidR="00993BAC" w:rsidRDefault="00993BAC">
            <w:pPr>
              <w:pStyle w:val="TableText"/>
              <w:spacing w:before="194" w:line="315" w:lineRule="exact"/>
              <w:ind w:left="194"/>
              <w:rPr>
                <w:rFonts w:ascii="宋体" w:eastAsia="宋体" w:hAnsi="宋体" w:hint="eastAsia"/>
                <w:spacing w:val="-3"/>
                <w:sz w:val="21"/>
                <w:szCs w:val="21"/>
              </w:rPr>
            </w:pPr>
            <w:r>
              <w:rPr>
                <w:rFonts w:ascii="宋体" w:eastAsia="宋体" w:hAnsi="宋体" w:hint="eastAsia"/>
                <w:spacing w:val="-3"/>
                <w:sz w:val="21"/>
                <w:szCs w:val="21"/>
              </w:rPr>
              <w:t>2</w:t>
            </w:r>
          </w:p>
        </w:tc>
        <w:tc>
          <w:tcPr>
            <w:tcW w:w="1854" w:type="dxa"/>
            <w:tcBorders>
              <w:top w:val="single" w:sz="2" w:space="0" w:color="000000"/>
              <w:left w:val="single" w:sz="2" w:space="0" w:color="000000"/>
              <w:bottom w:val="single" w:sz="2" w:space="0" w:color="000000"/>
              <w:right w:val="single" w:sz="2" w:space="0" w:color="000000"/>
            </w:tcBorders>
            <w:hideMark/>
          </w:tcPr>
          <w:p w14:paraId="1A040153" w14:textId="77777777" w:rsidR="00993BAC" w:rsidRDefault="00993BAC">
            <w:pPr>
              <w:pStyle w:val="TableText"/>
              <w:spacing w:before="194" w:line="220" w:lineRule="auto"/>
              <w:ind w:left="511"/>
              <w:rPr>
                <w:rFonts w:ascii="宋体" w:eastAsia="宋体" w:hAnsi="宋体" w:hint="eastAsia"/>
                <w:spacing w:val="-3"/>
                <w:sz w:val="21"/>
                <w:szCs w:val="21"/>
              </w:rPr>
            </w:pPr>
            <w:r>
              <w:rPr>
                <w:rFonts w:ascii="宋体" w:eastAsia="宋体" w:hAnsi="宋体" w:hint="eastAsia"/>
                <w:spacing w:val="-3"/>
                <w:sz w:val="21"/>
                <w:szCs w:val="21"/>
              </w:rPr>
              <w:t>创面护创</w:t>
            </w:r>
          </w:p>
        </w:tc>
      </w:tr>
      <w:tr w:rsidR="00993BAC" w14:paraId="404B947C" w14:textId="77777777">
        <w:trPr>
          <w:trHeight w:val="629"/>
        </w:trPr>
        <w:tc>
          <w:tcPr>
            <w:tcW w:w="475" w:type="dxa"/>
            <w:tcBorders>
              <w:top w:val="single" w:sz="2" w:space="0" w:color="000000"/>
              <w:left w:val="single" w:sz="2" w:space="0" w:color="000000"/>
              <w:bottom w:val="single" w:sz="2" w:space="0" w:color="000000"/>
              <w:right w:val="single" w:sz="2" w:space="0" w:color="000000"/>
            </w:tcBorders>
            <w:hideMark/>
          </w:tcPr>
          <w:p w14:paraId="4FE46BF4"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5</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090E430A"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032E907B" w14:textId="77777777" w:rsidR="00993BAC" w:rsidRDefault="00993BAC">
            <w:pPr>
              <w:pStyle w:val="TableText"/>
              <w:spacing w:before="39" w:line="220" w:lineRule="auto"/>
              <w:ind w:left="154" w:right="138" w:firstLine="28"/>
              <w:rPr>
                <w:rFonts w:ascii="宋体" w:eastAsia="宋体" w:hAnsi="宋体" w:hint="eastAsia"/>
                <w:sz w:val="21"/>
                <w:szCs w:val="21"/>
              </w:rPr>
            </w:pPr>
            <w:r>
              <w:rPr>
                <w:rFonts w:ascii="宋体" w:eastAsia="宋体" w:hAnsi="宋体" w:hint="eastAsia"/>
                <w:spacing w:val="-3"/>
                <w:sz w:val="21"/>
                <w:szCs w:val="21"/>
              </w:rPr>
              <w:t>急救止血绷带</w:t>
            </w:r>
          </w:p>
        </w:tc>
        <w:tc>
          <w:tcPr>
            <w:tcW w:w="2047" w:type="dxa"/>
            <w:tcBorders>
              <w:top w:val="single" w:sz="2" w:space="0" w:color="000000"/>
              <w:left w:val="single" w:sz="2" w:space="0" w:color="000000"/>
              <w:bottom w:val="single" w:sz="2" w:space="0" w:color="000000"/>
              <w:right w:val="single" w:sz="2" w:space="0" w:color="000000"/>
            </w:tcBorders>
            <w:hideMark/>
          </w:tcPr>
          <w:p w14:paraId="2C697ADA" w14:textId="77777777" w:rsidR="00993BAC" w:rsidRDefault="00993BAC">
            <w:pPr>
              <w:pStyle w:val="TableText"/>
              <w:spacing w:before="194"/>
              <w:ind w:left="375"/>
              <w:jc w:val="both"/>
              <w:rPr>
                <w:rFonts w:ascii="宋体" w:eastAsia="宋体" w:hAnsi="宋体" w:hint="eastAsia"/>
                <w:sz w:val="21"/>
                <w:szCs w:val="21"/>
              </w:rPr>
            </w:pPr>
            <w:r>
              <w:rPr>
                <w:rFonts w:ascii="宋体" w:eastAsia="宋体" w:hAnsi="宋体" w:hint="eastAsia"/>
                <w:spacing w:val="-5"/>
                <w:sz w:val="21"/>
                <w:szCs w:val="21"/>
                <w:lang w:eastAsia="zh-CN"/>
              </w:rPr>
              <w:t>10</w:t>
            </w:r>
            <w:r>
              <w:rPr>
                <w:rFonts w:ascii="宋体" w:eastAsia="宋体" w:hAnsi="宋体" w:hint="eastAsia"/>
                <w:spacing w:val="-5"/>
                <w:sz w:val="21"/>
                <w:szCs w:val="21"/>
              </w:rPr>
              <w:t>cm</w:t>
            </w:r>
            <w:r>
              <w:rPr>
                <w:rFonts w:ascii="宋体" w:eastAsia="宋体" w:hAnsi="宋体" w:hint="eastAsia"/>
                <w:spacing w:val="8"/>
                <w:sz w:val="21"/>
                <w:szCs w:val="21"/>
              </w:rPr>
              <w:t xml:space="preserve"> </w:t>
            </w:r>
            <w:r>
              <w:rPr>
                <w:rFonts w:ascii="宋体" w:eastAsia="宋体" w:hAnsi="宋体" w:hint="eastAsia"/>
                <w:spacing w:val="-5"/>
                <w:sz w:val="21"/>
                <w:szCs w:val="21"/>
              </w:rPr>
              <w:t>x</w:t>
            </w:r>
            <w:r>
              <w:rPr>
                <w:rFonts w:ascii="宋体" w:eastAsia="宋体" w:hAnsi="宋体" w:hint="eastAsia"/>
                <w:spacing w:val="26"/>
                <w:sz w:val="21"/>
                <w:szCs w:val="21"/>
              </w:rPr>
              <w:t xml:space="preserve"> </w:t>
            </w:r>
            <w:r>
              <w:rPr>
                <w:rFonts w:ascii="宋体" w:eastAsia="宋体" w:hAnsi="宋体" w:hint="eastAsia"/>
                <w:spacing w:val="-5"/>
                <w:sz w:val="21"/>
                <w:szCs w:val="21"/>
              </w:rPr>
              <w:t>100cm</w:t>
            </w:r>
          </w:p>
        </w:tc>
        <w:tc>
          <w:tcPr>
            <w:tcW w:w="555" w:type="dxa"/>
            <w:tcBorders>
              <w:top w:val="single" w:sz="2" w:space="0" w:color="000000"/>
              <w:left w:val="single" w:sz="2" w:space="0" w:color="000000"/>
              <w:bottom w:val="single" w:sz="2" w:space="0" w:color="000000"/>
              <w:right w:val="single" w:sz="2" w:space="0" w:color="000000"/>
            </w:tcBorders>
            <w:hideMark/>
          </w:tcPr>
          <w:p w14:paraId="659AD191" w14:textId="77777777" w:rsidR="00993BAC" w:rsidRDefault="00993BAC">
            <w:pPr>
              <w:pStyle w:val="TableText"/>
              <w:spacing w:before="194" w:line="220" w:lineRule="auto"/>
              <w:ind w:left="190"/>
              <w:rPr>
                <w:rFonts w:ascii="宋体" w:eastAsia="宋体" w:hAnsi="宋体" w:hint="eastAsia"/>
                <w:spacing w:val="-3"/>
                <w:sz w:val="21"/>
                <w:szCs w:val="21"/>
              </w:rPr>
            </w:pPr>
            <w:r>
              <w:rPr>
                <w:rFonts w:ascii="宋体" w:eastAsia="宋体" w:hAnsi="宋体" w:hint="eastAsia"/>
                <w:spacing w:val="-3"/>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7F668662" w14:textId="77777777" w:rsidR="00993BAC" w:rsidRDefault="00993BAC">
            <w:pPr>
              <w:pStyle w:val="TableText"/>
              <w:spacing w:before="194" w:line="316"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1B3E4E39" w14:textId="77777777" w:rsidR="00993BAC" w:rsidRDefault="00993BAC">
            <w:pPr>
              <w:pStyle w:val="TableText"/>
              <w:spacing w:before="195" w:line="223" w:lineRule="auto"/>
              <w:ind w:left="518"/>
              <w:rPr>
                <w:rFonts w:ascii="宋体" w:eastAsia="宋体" w:hAnsi="宋体" w:hint="eastAsia"/>
                <w:spacing w:val="-3"/>
                <w:sz w:val="21"/>
                <w:szCs w:val="21"/>
              </w:rPr>
            </w:pPr>
            <w:r>
              <w:rPr>
                <w:rFonts w:ascii="宋体" w:eastAsia="宋体" w:hAnsi="宋体" w:hint="eastAsia"/>
                <w:spacing w:val="-3"/>
                <w:sz w:val="21"/>
                <w:szCs w:val="21"/>
              </w:rPr>
              <w:t>包扎止血</w:t>
            </w:r>
          </w:p>
        </w:tc>
      </w:tr>
      <w:tr w:rsidR="00993BAC" w14:paraId="6348107C" w14:textId="77777777">
        <w:trPr>
          <w:trHeight w:val="543"/>
        </w:trPr>
        <w:tc>
          <w:tcPr>
            <w:tcW w:w="475" w:type="dxa"/>
            <w:tcBorders>
              <w:top w:val="single" w:sz="2" w:space="0" w:color="000000"/>
              <w:left w:val="single" w:sz="2" w:space="0" w:color="000000"/>
              <w:bottom w:val="single" w:sz="2" w:space="0" w:color="000000"/>
              <w:right w:val="single" w:sz="2" w:space="0" w:color="000000"/>
            </w:tcBorders>
            <w:hideMark/>
          </w:tcPr>
          <w:p w14:paraId="2E8C203B" w14:textId="77777777" w:rsidR="00993BAC" w:rsidRDefault="00993BAC">
            <w:pPr>
              <w:pStyle w:val="TableText"/>
              <w:spacing w:before="78"/>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6</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50BD4057"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075A1955" w14:textId="77777777" w:rsidR="00993BAC" w:rsidRDefault="00993BAC">
            <w:pPr>
              <w:pStyle w:val="TableText"/>
              <w:spacing w:before="24" w:line="218" w:lineRule="auto"/>
              <w:ind w:left="150"/>
              <w:rPr>
                <w:rFonts w:ascii="宋体" w:eastAsia="宋体" w:hAnsi="宋体" w:hint="eastAsia"/>
                <w:sz w:val="21"/>
                <w:szCs w:val="21"/>
              </w:rPr>
            </w:pPr>
            <w:r>
              <w:rPr>
                <w:rFonts w:ascii="宋体" w:eastAsia="宋体" w:hAnsi="宋体" w:hint="eastAsia"/>
                <w:spacing w:val="-3"/>
                <w:sz w:val="21"/>
                <w:szCs w:val="21"/>
              </w:rPr>
              <w:t>医用聚</w:t>
            </w:r>
            <w:r>
              <w:rPr>
                <w:rFonts w:ascii="宋体" w:eastAsia="宋体" w:hAnsi="宋体" w:hint="eastAsia"/>
                <w:spacing w:val="-6"/>
                <w:sz w:val="21"/>
                <w:szCs w:val="21"/>
              </w:rPr>
              <w:t>乙烯醇海绵</w:t>
            </w:r>
          </w:p>
        </w:tc>
        <w:tc>
          <w:tcPr>
            <w:tcW w:w="2047" w:type="dxa"/>
            <w:tcBorders>
              <w:top w:val="single" w:sz="2" w:space="0" w:color="000000"/>
              <w:left w:val="single" w:sz="2" w:space="0" w:color="000000"/>
              <w:bottom w:val="single" w:sz="2" w:space="0" w:color="000000"/>
              <w:right w:val="single" w:sz="2" w:space="0" w:color="000000"/>
            </w:tcBorders>
            <w:hideMark/>
          </w:tcPr>
          <w:p w14:paraId="268A8F8C" w14:textId="77777777" w:rsidR="00993BAC" w:rsidRDefault="00993BAC">
            <w:pPr>
              <w:pStyle w:val="TableText"/>
              <w:spacing w:before="39" w:line="232" w:lineRule="auto"/>
              <w:ind w:right="104"/>
              <w:jc w:val="both"/>
              <w:rPr>
                <w:rFonts w:ascii="宋体" w:eastAsia="宋体" w:hAnsi="宋体" w:hint="eastAsia"/>
                <w:sz w:val="21"/>
                <w:szCs w:val="21"/>
              </w:rPr>
            </w:pPr>
            <w:r>
              <w:rPr>
                <w:rFonts w:ascii="宋体" w:eastAsia="宋体" w:hAnsi="宋体" w:hint="eastAsia"/>
                <w:spacing w:val="-4"/>
                <w:sz w:val="21"/>
                <w:szCs w:val="21"/>
              </w:rPr>
              <w:t>70mm×</w:t>
            </w:r>
            <w:r>
              <w:rPr>
                <w:rFonts w:ascii="宋体" w:eastAsia="宋体" w:hAnsi="宋体" w:hint="eastAsia"/>
                <w:spacing w:val="-2"/>
                <w:sz w:val="21"/>
                <w:szCs w:val="21"/>
              </w:rPr>
              <w:t>12mm×2mm</w:t>
            </w:r>
          </w:p>
        </w:tc>
        <w:tc>
          <w:tcPr>
            <w:tcW w:w="555" w:type="dxa"/>
            <w:tcBorders>
              <w:top w:val="single" w:sz="2" w:space="0" w:color="000000"/>
              <w:left w:val="single" w:sz="2" w:space="0" w:color="000000"/>
              <w:bottom w:val="single" w:sz="2" w:space="0" w:color="000000"/>
              <w:right w:val="single" w:sz="2" w:space="0" w:color="000000"/>
            </w:tcBorders>
          </w:tcPr>
          <w:p w14:paraId="2CB1B425" w14:textId="77777777" w:rsidR="00993BAC" w:rsidRDefault="00993BAC">
            <w:pPr>
              <w:spacing w:line="290" w:lineRule="auto"/>
              <w:rPr>
                <w:rFonts w:ascii="宋体" w:eastAsiaTheme="minorEastAsia" w:hAnsi="宋体" w:cs="仿宋" w:hint="eastAsia"/>
                <w:snapToGrid w:val="0"/>
                <w:color w:val="000000"/>
                <w:spacing w:val="-3"/>
                <w:sz w:val="21"/>
                <w:szCs w:val="21"/>
                <w:lang w:eastAsia="en-US"/>
              </w:rPr>
            </w:pPr>
          </w:p>
          <w:p w14:paraId="3858B174" w14:textId="77777777" w:rsidR="00993BAC" w:rsidRDefault="00993BAC">
            <w:pPr>
              <w:pStyle w:val="TableText"/>
              <w:spacing w:before="78" w:line="220" w:lineRule="auto"/>
              <w:ind w:left="190"/>
              <w:rPr>
                <w:rFonts w:ascii="宋体" w:eastAsia="宋体" w:hAnsi="宋体" w:hint="eastAsia"/>
                <w:spacing w:val="-3"/>
                <w:sz w:val="21"/>
                <w:szCs w:val="21"/>
              </w:rPr>
            </w:pPr>
            <w:r>
              <w:rPr>
                <w:rFonts w:ascii="宋体" w:eastAsia="宋体" w:hAnsi="宋体" w:hint="eastAsia"/>
                <w:spacing w:val="-3"/>
                <w:sz w:val="21"/>
                <w:szCs w:val="21"/>
              </w:rPr>
              <w:t>个</w:t>
            </w:r>
          </w:p>
        </w:tc>
        <w:tc>
          <w:tcPr>
            <w:tcW w:w="480" w:type="dxa"/>
            <w:tcBorders>
              <w:top w:val="single" w:sz="2" w:space="0" w:color="000000"/>
              <w:left w:val="single" w:sz="2" w:space="0" w:color="000000"/>
              <w:bottom w:val="single" w:sz="2" w:space="0" w:color="000000"/>
              <w:right w:val="single" w:sz="2" w:space="0" w:color="000000"/>
            </w:tcBorders>
          </w:tcPr>
          <w:p w14:paraId="3D9C89F4" w14:textId="77777777" w:rsidR="00993BAC" w:rsidRDefault="00993BAC">
            <w:pPr>
              <w:spacing w:line="290" w:lineRule="auto"/>
              <w:rPr>
                <w:rFonts w:ascii="宋体" w:eastAsiaTheme="minorEastAsia" w:hAnsi="宋体" w:cs="仿宋" w:hint="eastAsia"/>
                <w:snapToGrid w:val="0"/>
                <w:color w:val="000000"/>
                <w:spacing w:val="-3"/>
                <w:sz w:val="21"/>
                <w:szCs w:val="21"/>
                <w:lang w:eastAsia="en-US"/>
              </w:rPr>
            </w:pPr>
          </w:p>
          <w:p w14:paraId="3965352D" w14:textId="77777777" w:rsidR="00993BAC" w:rsidRDefault="00993BAC">
            <w:pPr>
              <w:pStyle w:val="TableText"/>
              <w:spacing w:before="78" w:line="315" w:lineRule="exact"/>
              <w:ind w:left="179"/>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tcPr>
          <w:p w14:paraId="7AB5C986" w14:textId="77777777" w:rsidR="00993BAC" w:rsidRDefault="00993BAC">
            <w:pPr>
              <w:spacing w:line="290" w:lineRule="auto"/>
              <w:rPr>
                <w:rFonts w:ascii="宋体" w:eastAsiaTheme="minorEastAsia" w:hAnsi="宋体" w:cs="仿宋" w:hint="eastAsia"/>
                <w:snapToGrid w:val="0"/>
                <w:color w:val="000000"/>
                <w:spacing w:val="-3"/>
                <w:sz w:val="21"/>
                <w:szCs w:val="21"/>
                <w:lang w:eastAsia="en-US"/>
              </w:rPr>
            </w:pPr>
          </w:p>
          <w:p w14:paraId="2B011324" w14:textId="77777777" w:rsidR="00993BAC" w:rsidRDefault="00993BAC">
            <w:pPr>
              <w:pStyle w:val="TableText"/>
              <w:spacing w:before="78" w:line="220" w:lineRule="auto"/>
              <w:ind w:left="270"/>
              <w:rPr>
                <w:rFonts w:ascii="宋体" w:eastAsia="宋体" w:hAnsi="宋体" w:hint="eastAsia"/>
                <w:spacing w:val="-3"/>
                <w:sz w:val="21"/>
                <w:szCs w:val="21"/>
              </w:rPr>
            </w:pPr>
            <w:r>
              <w:rPr>
                <w:rFonts w:ascii="宋体" w:eastAsia="宋体" w:hAnsi="宋体" w:hint="eastAsia"/>
                <w:spacing w:val="-3"/>
                <w:sz w:val="21"/>
                <w:szCs w:val="21"/>
              </w:rPr>
              <w:t>伤口填充止血</w:t>
            </w:r>
          </w:p>
        </w:tc>
      </w:tr>
      <w:tr w:rsidR="00993BAC" w14:paraId="2A532B31"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5EAD5F07"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7</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3C2384A8"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39A4F733" w14:textId="77777777" w:rsidR="00993BAC" w:rsidRDefault="00993BAC">
            <w:pPr>
              <w:pStyle w:val="TableText"/>
              <w:spacing w:before="135" w:line="220" w:lineRule="auto"/>
              <w:ind w:left="794"/>
              <w:rPr>
                <w:rFonts w:ascii="宋体" w:eastAsia="宋体" w:hAnsi="宋体" w:hint="eastAsia"/>
                <w:sz w:val="21"/>
                <w:szCs w:val="21"/>
              </w:rPr>
            </w:pPr>
            <w:r>
              <w:rPr>
                <w:rFonts w:ascii="宋体" w:eastAsia="宋体" w:hAnsi="宋体" w:hint="eastAsia"/>
                <w:spacing w:val="-30"/>
                <w:sz w:val="21"/>
                <w:szCs w:val="21"/>
              </w:rPr>
              <w:t>口哨</w:t>
            </w:r>
          </w:p>
        </w:tc>
        <w:tc>
          <w:tcPr>
            <w:tcW w:w="2047" w:type="dxa"/>
            <w:tcBorders>
              <w:top w:val="single" w:sz="2" w:space="0" w:color="000000"/>
              <w:left w:val="single" w:sz="2" w:space="0" w:color="000000"/>
              <w:bottom w:val="single" w:sz="2" w:space="0" w:color="000000"/>
              <w:right w:val="single" w:sz="2" w:space="0" w:color="000000"/>
            </w:tcBorders>
            <w:hideMark/>
          </w:tcPr>
          <w:p w14:paraId="08AC3506" w14:textId="77777777" w:rsidR="00993BAC" w:rsidRDefault="00993BAC">
            <w:pPr>
              <w:pStyle w:val="TableText"/>
              <w:spacing w:before="135"/>
              <w:ind w:left="379"/>
              <w:jc w:val="both"/>
              <w:rPr>
                <w:rFonts w:ascii="宋体" w:eastAsia="宋体" w:hAnsi="宋体" w:hint="eastAsia"/>
                <w:sz w:val="21"/>
                <w:szCs w:val="21"/>
              </w:rPr>
            </w:pPr>
            <w:r>
              <w:rPr>
                <w:rFonts w:ascii="宋体" w:eastAsia="宋体" w:hAnsi="宋体" w:hint="eastAsia"/>
                <w:spacing w:val="-6"/>
                <w:sz w:val="21"/>
                <w:szCs w:val="21"/>
              </w:rPr>
              <w:t>75mm</w:t>
            </w:r>
            <w:r>
              <w:rPr>
                <w:rFonts w:ascii="宋体" w:eastAsia="宋体" w:hAnsi="宋体" w:hint="eastAsia"/>
                <w:spacing w:val="12"/>
                <w:sz w:val="21"/>
                <w:szCs w:val="21"/>
              </w:rPr>
              <w:t xml:space="preserve"> </w:t>
            </w:r>
            <w:r>
              <w:rPr>
                <w:rFonts w:ascii="宋体" w:eastAsia="宋体" w:hAnsi="宋体" w:hint="eastAsia"/>
                <w:spacing w:val="-6"/>
                <w:sz w:val="21"/>
                <w:szCs w:val="21"/>
              </w:rPr>
              <w:t>x</w:t>
            </w:r>
            <w:r>
              <w:rPr>
                <w:rFonts w:ascii="宋体" w:eastAsia="宋体" w:hAnsi="宋体" w:hint="eastAsia"/>
                <w:spacing w:val="26"/>
                <w:sz w:val="21"/>
                <w:szCs w:val="21"/>
              </w:rPr>
              <w:t xml:space="preserve"> </w:t>
            </w:r>
            <w:r>
              <w:rPr>
                <w:rFonts w:ascii="宋体" w:eastAsia="宋体" w:hAnsi="宋体" w:hint="eastAsia"/>
                <w:spacing w:val="-6"/>
                <w:sz w:val="21"/>
                <w:szCs w:val="21"/>
              </w:rPr>
              <w:t>12mm</w:t>
            </w:r>
          </w:p>
        </w:tc>
        <w:tc>
          <w:tcPr>
            <w:tcW w:w="555" w:type="dxa"/>
            <w:tcBorders>
              <w:top w:val="single" w:sz="2" w:space="0" w:color="000000"/>
              <w:left w:val="single" w:sz="2" w:space="0" w:color="000000"/>
              <w:bottom w:val="single" w:sz="2" w:space="0" w:color="000000"/>
              <w:right w:val="single" w:sz="2" w:space="0" w:color="000000"/>
            </w:tcBorders>
            <w:hideMark/>
          </w:tcPr>
          <w:p w14:paraId="517AE452" w14:textId="77777777" w:rsidR="00993BAC" w:rsidRDefault="00993BAC">
            <w:pPr>
              <w:pStyle w:val="TableText"/>
              <w:spacing w:before="135" w:line="220" w:lineRule="auto"/>
              <w:ind w:left="190"/>
              <w:rPr>
                <w:rFonts w:ascii="宋体" w:eastAsia="宋体" w:hAnsi="宋体" w:hint="eastAsia"/>
                <w:spacing w:val="-3"/>
                <w:sz w:val="21"/>
                <w:szCs w:val="21"/>
              </w:rPr>
            </w:pPr>
            <w:r>
              <w:rPr>
                <w:rFonts w:ascii="宋体" w:eastAsia="宋体" w:hAnsi="宋体" w:hint="eastAsia"/>
                <w:spacing w:val="-3"/>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72960004" w14:textId="77777777" w:rsidR="00993BAC" w:rsidRDefault="00993BAC">
            <w:pPr>
              <w:pStyle w:val="TableText"/>
              <w:spacing w:before="135" w:line="315"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7F8B9EAC" w14:textId="77777777" w:rsidR="00993BAC" w:rsidRDefault="00993BAC">
            <w:pPr>
              <w:pStyle w:val="TableText"/>
              <w:spacing w:before="135" w:line="220" w:lineRule="auto"/>
              <w:ind w:left="761"/>
              <w:rPr>
                <w:rFonts w:ascii="宋体" w:eastAsia="宋体" w:hAnsi="宋体" w:hint="eastAsia"/>
                <w:spacing w:val="-3"/>
                <w:sz w:val="21"/>
                <w:szCs w:val="21"/>
              </w:rPr>
            </w:pPr>
            <w:r>
              <w:rPr>
                <w:rFonts w:ascii="宋体" w:eastAsia="宋体" w:hAnsi="宋体" w:hint="eastAsia"/>
                <w:spacing w:val="-3"/>
                <w:sz w:val="21"/>
                <w:szCs w:val="21"/>
              </w:rPr>
              <w:t>呼救</w:t>
            </w:r>
          </w:p>
        </w:tc>
      </w:tr>
      <w:tr w:rsidR="00993BAC" w14:paraId="260492E8" w14:textId="77777777">
        <w:trPr>
          <w:trHeight w:val="629"/>
        </w:trPr>
        <w:tc>
          <w:tcPr>
            <w:tcW w:w="475" w:type="dxa"/>
            <w:tcBorders>
              <w:top w:val="single" w:sz="2" w:space="0" w:color="000000"/>
              <w:left w:val="single" w:sz="2" w:space="0" w:color="000000"/>
              <w:bottom w:val="single" w:sz="2" w:space="0" w:color="000000"/>
              <w:right w:val="single" w:sz="2" w:space="0" w:color="000000"/>
            </w:tcBorders>
            <w:hideMark/>
          </w:tcPr>
          <w:p w14:paraId="53ACB045"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8</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22F32D1F"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6616C0DF" w14:textId="77777777" w:rsidR="00993BAC" w:rsidRDefault="00993BAC">
            <w:pPr>
              <w:pStyle w:val="TableText"/>
              <w:spacing w:before="197" w:line="220" w:lineRule="auto"/>
              <w:ind w:left="284"/>
              <w:rPr>
                <w:rFonts w:ascii="宋体" w:eastAsia="宋体" w:hAnsi="宋体" w:hint="eastAsia"/>
                <w:sz w:val="21"/>
                <w:szCs w:val="21"/>
              </w:rPr>
            </w:pPr>
            <w:r>
              <w:rPr>
                <w:rFonts w:ascii="宋体" w:eastAsia="宋体" w:hAnsi="宋体" w:hint="eastAsia"/>
                <w:spacing w:val="-5"/>
                <w:sz w:val="21"/>
                <w:szCs w:val="21"/>
              </w:rPr>
              <w:t>多功能急救剪</w:t>
            </w:r>
          </w:p>
        </w:tc>
        <w:tc>
          <w:tcPr>
            <w:tcW w:w="2047" w:type="dxa"/>
            <w:tcBorders>
              <w:top w:val="single" w:sz="2" w:space="0" w:color="000000"/>
              <w:left w:val="single" w:sz="2" w:space="0" w:color="000000"/>
              <w:bottom w:val="single" w:sz="2" w:space="0" w:color="000000"/>
              <w:right w:val="single" w:sz="2" w:space="0" w:color="000000"/>
            </w:tcBorders>
            <w:hideMark/>
          </w:tcPr>
          <w:p w14:paraId="11F21736" w14:textId="77777777" w:rsidR="00993BAC" w:rsidRDefault="00993BAC">
            <w:pPr>
              <w:pStyle w:val="TableText"/>
              <w:spacing w:before="198"/>
              <w:ind w:left="259"/>
              <w:jc w:val="both"/>
              <w:rPr>
                <w:rFonts w:ascii="宋体" w:eastAsia="宋体" w:hAnsi="宋体" w:hint="eastAsia"/>
                <w:sz w:val="21"/>
                <w:szCs w:val="21"/>
              </w:rPr>
            </w:pPr>
            <w:r>
              <w:rPr>
                <w:rFonts w:ascii="宋体" w:eastAsia="宋体" w:hAnsi="宋体" w:hint="eastAsia"/>
                <w:spacing w:val="-2"/>
                <w:sz w:val="21"/>
                <w:szCs w:val="21"/>
              </w:rPr>
              <w:t>5.5*1.8*1.5cm</w:t>
            </w:r>
          </w:p>
        </w:tc>
        <w:tc>
          <w:tcPr>
            <w:tcW w:w="555" w:type="dxa"/>
            <w:tcBorders>
              <w:top w:val="single" w:sz="2" w:space="0" w:color="000000"/>
              <w:left w:val="single" w:sz="2" w:space="0" w:color="000000"/>
              <w:bottom w:val="single" w:sz="2" w:space="0" w:color="000000"/>
              <w:right w:val="single" w:sz="2" w:space="0" w:color="000000"/>
            </w:tcBorders>
            <w:hideMark/>
          </w:tcPr>
          <w:p w14:paraId="0F713130" w14:textId="77777777" w:rsidR="00993BAC" w:rsidRDefault="00993BAC">
            <w:pPr>
              <w:pStyle w:val="TableText"/>
              <w:spacing w:before="198" w:line="223" w:lineRule="auto"/>
              <w:ind w:left="189"/>
              <w:rPr>
                <w:rFonts w:ascii="宋体" w:eastAsia="宋体" w:hAnsi="宋体" w:hint="eastAsia"/>
                <w:spacing w:val="-3"/>
                <w:sz w:val="21"/>
                <w:szCs w:val="21"/>
              </w:rPr>
            </w:pPr>
            <w:r>
              <w:rPr>
                <w:rFonts w:ascii="宋体" w:eastAsia="宋体" w:hAnsi="宋体" w:hint="eastAsia"/>
                <w:spacing w:val="-3"/>
                <w:sz w:val="21"/>
                <w:szCs w:val="21"/>
              </w:rPr>
              <w:t>把</w:t>
            </w:r>
          </w:p>
        </w:tc>
        <w:tc>
          <w:tcPr>
            <w:tcW w:w="480" w:type="dxa"/>
            <w:tcBorders>
              <w:top w:val="single" w:sz="2" w:space="0" w:color="000000"/>
              <w:left w:val="single" w:sz="2" w:space="0" w:color="000000"/>
              <w:bottom w:val="single" w:sz="2" w:space="0" w:color="000000"/>
              <w:right w:val="single" w:sz="2" w:space="0" w:color="000000"/>
            </w:tcBorders>
            <w:hideMark/>
          </w:tcPr>
          <w:p w14:paraId="0478A541" w14:textId="77777777" w:rsidR="00993BAC" w:rsidRDefault="00993BAC">
            <w:pPr>
              <w:pStyle w:val="TableText"/>
              <w:spacing w:before="197" w:line="315"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2368658A" w14:textId="77777777" w:rsidR="00993BAC" w:rsidRDefault="00993BAC">
            <w:pPr>
              <w:pStyle w:val="TableText"/>
              <w:spacing w:before="41" w:line="220" w:lineRule="auto"/>
              <w:ind w:left="151"/>
              <w:rPr>
                <w:rFonts w:ascii="宋体" w:eastAsia="宋体" w:hAnsi="宋体" w:hint="eastAsia"/>
                <w:spacing w:val="-3"/>
                <w:sz w:val="21"/>
                <w:szCs w:val="21"/>
                <w:lang w:eastAsia="zh-CN"/>
              </w:rPr>
            </w:pPr>
            <w:r>
              <w:rPr>
                <w:rFonts w:ascii="宋体" w:eastAsia="宋体" w:hAnsi="宋体" w:hint="eastAsia"/>
                <w:spacing w:val="-3"/>
                <w:sz w:val="21"/>
                <w:szCs w:val="21"/>
                <w:lang w:eastAsia="zh-CN"/>
              </w:rPr>
              <w:t>剪切，多种辅助</w:t>
            </w:r>
          </w:p>
          <w:p w14:paraId="770C1813" w14:textId="77777777" w:rsidR="00993BAC" w:rsidRDefault="00993BAC">
            <w:pPr>
              <w:pStyle w:val="TableText"/>
              <w:spacing w:before="25" w:line="204" w:lineRule="auto"/>
              <w:ind w:left="634"/>
              <w:rPr>
                <w:rFonts w:ascii="宋体" w:eastAsia="宋体" w:hAnsi="宋体" w:hint="eastAsia"/>
                <w:spacing w:val="-3"/>
                <w:sz w:val="21"/>
                <w:szCs w:val="21"/>
                <w:lang w:eastAsia="zh-CN"/>
              </w:rPr>
            </w:pPr>
            <w:r>
              <w:rPr>
                <w:rFonts w:ascii="宋体" w:eastAsia="宋体" w:hAnsi="宋体" w:hint="eastAsia"/>
                <w:spacing w:val="-3"/>
                <w:sz w:val="21"/>
                <w:szCs w:val="21"/>
                <w:lang w:eastAsia="zh-CN"/>
              </w:rPr>
              <w:t>功能。</w:t>
            </w:r>
          </w:p>
        </w:tc>
      </w:tr>
      <w:tr w:rsidR="00993BAC" w14:paraId="7C810679"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18848774"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9</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2F4D3752"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405017E3" w14:textId="77777777" w:rsidR="00993BAC" w:rsidRDefault="00993BAC">
            <w:pPr>
              <w:pStyle w:val="TableText"/>
              <w:spacing w:before="135" w:line="220" w:lineRule="auto"/>
              <w:ind w:left="753"/>
              <w:rPr>
                <w:rFonts w:ascii="宋体" w:eastAsia="宋体" w:hAnsi="宋体" w:hint="eastAsia"/>
                <w:sz w:val="21"/>
                <w:szCs w:val="21"/>
              </w:rPr>
            </w:pPr>
            <w:r>
              <w:rPr>
                <w:rFonts w:ascii="宋体" w:eastAsia="宋体" w:hAnsi="宋体" w:hint="eastAsia"/>
                <w:spacing w:val="-10"/>
                <w:sz w:val="21"/>
                <w:szCs w:val="21"/>
              </w:rPr>
              <w:t>别针</w:t>
            </w:r>
          </w:p>
        </w:tc>
        <w:tc>
          <w:tcPr>
            <w:tcW w:w="2047" w:type="dxa"/>
            <w:tcBorders>
              <w:top w:val="single" w:sz="2" w:space="0" w:color="000000"/>
              <w:left w:val="single" w:sz="2" w:space="0" w:color="000000"/>
              <w:bottom w:val="single" w:sz="2" w:space="0" w:color="000000"/>
              <w:right w:val="single" w:sz="2" w:space="0" w:color="000000"/>
            </w:tcBorders>
            <w:hideMark/>
          </w:tcPr>
          <w:p w14:paraId="5BB123CC" w14:textId="77777777" w:rsidR="00993BAC" w:rsidRDefault="00993BAC">
            <w:pPr>
              <w:pStyle w:val="TableText"/>
              <w:spacing w:before="135"/>
              <w:ind w:left="739"/>
              <w:jc w:val="both"/>
              <w:rPr>
                <w:rFonts w:ascii="宋体" w:eastAsia="宋体" w:hAnsi="宋体" w:hint="eastAsia"/>
                <w:sz w:val="21"/>
                <w:szCs w:val="21"/>
              </w:rPr>
            </w:pPr>
            <w:r>
              <w:rPr>
                <w:rFonts w:ascii="宋体" w:eastAsia="宋体" w:hAnsi="宋体" w:hint="eastAsia"/>
                <w:spacing w:val="-3"/>
                <w:sz w:val="21"/>
                <w:szCs w:val="21"/>
              </w:rPr>
              <w:t>5.5cm</w:t>
            </w:r>
          </w:p>
        </w:tc>
        <w:tc>
          <w:tcPr>
            <w:tcW w:w="555" w:type="dxa"/>
            <w:tcBorders>
              <w:top w:val="single" w:sz="2" w:space="0" w:color="000000"/>
              <w:left w:val="single" w:sz="2" w:space="0" w:color="000000"/>
              <w:bottom w:val="single" w:sz="2" w:space="0" w:color="000000"/>
              <w:right w:val="single" w:sz="2" w:space="0" w:color="000000"/>
            </w:tcBorders>
            <w:hideMark/>
          </w:tcPr>
          <w:p w14:paraId="35B73C20" w14:textId="77777777" w:rsidR="00993BAC" w:rsidRDefault="00993BAC">
            <w:pPr>
              <w:pStyle w:val="TableText"/>
              <w:spacing w:before="134" w:line="220" w:lineRule="auto"/>
              <w:ind w:left="190"/>
              <w:rPr>
                <w:rFonts w:ascii="宋体" w:eastAsia="宋体" w:hAnsi="宋体" w:hint="eastAsia"/>
                <w:spacing w:val="-3"/>
                <w:sz w:val="21"/>
                <w:szCs w:val="21"/>
              </w:rPr>
            </w:pPr>
            <w:r>
              <w:rPr>
                <w:rFonts w:ascii="宋体" w:eastAsia="宋体" w:hAnsi="宋体" w:hint="eastAsia"/>
                <w:spacing w:val="-3"/>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518A6A7F" w14:textId="77777777" w:rsidR="00993BAC" w:rsidRDefault="00993BAC">
            <w:pPr>
              <w:pStyle w:val="TableText"/>
              <w:spacing w:before="134" w:line="316"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46245FEE" w14:textId="77777777" w:rsidR="00993BAC" w:rsidRDefault="00993BAC">
            <w:pPr>
              <w:pStyle w:val="TableText"/>
              <w:spacing w:before="134" w:line="223" w:lineRule="auto"/>
              <w:ind w:left="522"/>
              <w:rPr>
                <w:rFonts w:ascii="宋体" w:eastAsia="宋体" w:hAnsi="宋体" w:hint="eastAsia"/>
                <w:spacing w:val="-3"/>
                <w:sz w:val="21"/>
                <w:szCs w:val="21"/>
              </w:rPr>
            </w:pPr>
            <w:r>
              <w:rPr>
                <w:rFonts w:ascii="宋体" w:eastAsia="宋体" w:hAnsi="宋体" w:hint="eastAsia"/>
                <w:spacing w:val="-3"/>
                <w:sz w:val="21"/>
                <w:szCs w:val="21"/>
              </w:rPr>
              <w:t>急救固定</w:t>
            </w:r>
          </w:p>
        </w:tc>
      </w:tr>
      <w:tr w:rsidR="00993BAC" w14:paraId="2D9B7723"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7CE24810"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10</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0FF3949D"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0E98F5D3" w14:textId="77777777" w:rsidR="00993BAC" w:rsidRDefault="00993BAC">
            <w:pPr>
              <w:pStyle w:val="TableText"/>
              <w:spacing w:before="135" w:line="218" w:lineRule="auto"/>
              <w:ind w:left="291"/>
              <w:rPr>
                <w:rFonts w:ascii="宋体" w:eastAsia="宋体" w:hAnsi="宋体" w:hint="eastAsia"/>
                <w:sz w:val="21"/>
                <w:szCs w:val="21"/>
              </w:rPr>
            </w:pPr>
            <w:r>
              <w:rPr>
                <w:rFonts w:ascii="宋体" w:eastAsia="宋体" w:hAnsi="宋体" w:hint="eastAsia"/>
                <w:spacing w:val="-7"/>
                <w:sz w:val="21"/>
                <w:szCs w:val="21"/>
              </w:rPr>
              <w:t>医用检查手套</w:t>
            </w:r>
          </w:p>
        </w:tc>
        <w:tc>
          <w:tcPr>
            <w:tcW w:w="2047" w:type="dxa"/>
            <w:tcBorders>
              <w:top w:val="single" w:sz="2" w:space="0" w:color="000000"/>
              <w:left w:val="single" w:sz="2" w:space="0" w:color="000000"/>
              <w:bottom w:val="single" w:sz="2" w:space="0" w:color="000000"/>
              <w:right w:val="single" w:sz="2" w:space="0" w:color="000000"/>
            </w:tcBorders>
            <w:hideMark/>
          </w:tcPr>
          <w:p w14:paraId="1D1B4844" w14:textId="77777777" w:rsidR="00993BAC" w:rsidRDefault="00993BAC">
            <w:pPr>
              <w:pStyle w:val="TableText"/>
              <w:spacing w:before="134" w:line="223" w:lineRule="auto"/>
              <w:ind w:left="711"/>
              <w:jc w:val="both"/>
              <w:rPr>
                <w:rFonts w:ascii="宋体" w:eastAsia="宋体" w:hAnsi="宋体" w:hint="eastAsia"/>
                <w:sz w:val="21"/>
                <w:szCs w:val="21"/>
              </w:rPr>
            </w:pPr>
            <w:r>
              <w:rPr>
                <w:rFonts w:ascii="宋体" w:eastAsia="宋体" w:hAnsi="宋体" w:hint="eastAsia"/>
                <w:spacing w:val="-4"/>
                <w:sz w:val="21"/>
                <w:szCs w:val="21"/>
              </w:rPr>
              <w:t>7.5</w:t>
            </w:r>
            <w:r>
              <w:rPr>
                <w:rFonts w:ascii="宋体" w:eastAsia="宋体" w:hAnsi="宋体" w:hint="eastAsia"/>
                <w:spacing w:val="-38"/>
                <w:sz w:val="21"/>
                <w:szCs w:val="21"/>
              </w:rPr>
              <w:t xml:space="preserve"> </w:t>
            </w:r>
            <w:r>
              <w:rPr>
                <w:rFonts w:ascii="宋体" w:eastAsia="宋体" w:hAnsi="宋体" w:hint="eastAsia"/>
                <w:spacing w:val="-4"/>
                <w:sz w:val="21"/>
                <w:szCs w:val="21"/>
              </w:rPr>
              <w:t>号</w:t>
            </w:r>
          </w:p>
        </w:tc>
        <w:tc>
          <w:tcPr>
            <w:tcW w:w="555" w:type="dxa"/>
            <w:tcBorders>
              <w:top w:val="single" w:sz="2" w:space="0" w:color="000000"/>
              <w:left w:val="single" w:sz="2" w:space="0" w:color="000000"/>
              <w:bottom w:val="single" w:sz="2" w:space="0" w:color="000000"/>
              <w:right w:val="single" w:sz="2" w:space="0" w:color="000000"/>
            </w:tcBorders>
            <w:hideMark/>
          </w:tcPr>
          <w:p w14:paraId="3AB01D6A" w14:textId="77777777" w:rsidR="00993BAC" w:rsidRDefault="00993BAC">
            <w:pPr>
              <w:pStyle w:val="TableText"/>
              <w:spacing w:before="135" w:line="223" w:lineRule="auto"/>
              <w:ind w:left="196"/>
              <w:rPr>
                <w:rFonts w:ascii="宋体" w:eastAsia="宋体" w:hAnsi="宋体" w:hint="eastAsia"/>
                <w:spacing w:val="-3"/>
                <w:sz w:val="21"/>
                <w:szCs w:val="21"/>
              </w:rPr>
            </w:pPr>
            <w:r>
              <w:rPr>
                <w:rFonts w:ascii="宋体" w:eastAsia="宋体" w:hAnsi="宋体" w:hint="eastAsia"/>
                <w:spacing w:val="-3"/>
                <w:sz w:val="21"/>
                <w:szCs w:val="21"/>
              </w:rPr>
              <w:t>副</w:t>
            </w:r>
          </w:p>
        </w:tc>
        <w:tc>
          <w:tcPr>
            <w:tcW w:w="480" w:type="dxa"/>
            <w:tcBorders>
              <w:top w:val="single" w:sz="2" w:space="0" w:color="000000"/>
              <w:left w:val="single" w:sz="2" w:space="0" w:color="000000"/>
              <w:bottom w:val="single" w:sz="2" w:space="0" w:color="000000"/>
              <w:right w:val="single" w:sz="2" w:space="0" w:color="000000"/>
            </w:tcBorders>
            <w:hideMark/>
          </w:tcPr>
          <w:p w14:paraId="116534A4" w14:textId="77777777" w:rsidR="00993BAC" w:rsidRDefault="00993BAC">
            <w:pPr>
              <w:pStyle w:val="TableText"/>
              <w:spacing w:before="135" w:line="315"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72A135D7" w14:textId="77777777" w:rsidR="00993BAC" w:rsidRDefault="00993BAC">
            <w:pPr>
              <w:pStyle w:val="TableText"/>
              <w:spacing w:before="135" w:line="220" w:lineRule="auto"/>
              <w:ind w:left="765"/>
              <w:rPr>
                <w:rFonts w:ascii="宋体" w:eastAsia="宋体" w:hAnsi="宋体" w:hint="eastAsia"/>
                <w:spacing w:val="-3"/>
                <w:sz w:val="21"/>
                <w:szCs w:val="21"/>
              </w:rPr>
            </w:pPr>
            <w:r>
              <w:rPr>
                <w:rFonts w:ascii="宋体" w:eastAsia="宋体" w:hAnsi="宋体" w:hint="eastAsia"/>
                <w:spacing w:val="-3"/>
                <w:sz w:val="21"/>
                <w:szCs w:val="21"/>
              </w:rPr>
              <w:t>防护</w:t>
            </w:r>
          </w:p>
        </w:tc>
      </w:tr>
      <w:tr w:rsidR="00993BAC" w14:paraId="62DDE056" w14:textId="77777777">
        <w:trPr>
          <w:trHeight w:val="629"/>
        </w:trPr>
        <w:tc>
          <w:tcPr>
            <w:tcW w:w="475" w:type="dxa"/>
            <w:tcBorders>
              <w:top w:val="single" w:sz="2" w:space="0" w:color="000000"/>
              <w:left w:val="single" w:sz="2" w:space="0" w:color="000000"/>
              <w:bottom w:val="single" w:sz="2" w:space="0" w:color="000000"/>
              <w:right w:val="single" w:sz="2" w:space="0" w:color="000000"/>
            </w:tcBorders>
            <w:hideMark/>
          </w:tcPr>
          <w:p w14:paraId="40364146"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11</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C72DFCF"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5E01100B" w14:textId="77777777" w:rsidR="00993BAC" w:rsidRDefault="00993BAC">
            <w:pPr>
              <w:pStyle w:val="TableText"/>
              <w:spacing w:before="41" w:line="220" w:lineRule="auto"/>
              <w:ind w:left="870" w:right="166" w:hanging="698"/>
              <w:rPr>
                <w:rFonts w:ascii="宋体" w:eastAsia="宋体" w:hAnsi="宋体" w:hint="eastAsia"/>
                <w:sz w:val="21"/>
                <w:szCs w:val="21"/>
              </w:rPr>
            </w:pPr>
            <w:r>
              <w:rPr>
                <w:rFonts w:ascii="宋体" w:eastAsia="宋体" w:hAnsi="宋体" w:hint="eastAsia"/>
                <w:spacing w:val="-4"/>
                <w:sz w:val="21"/>
                <w:szCs w:val="21"/>
              </w:rPr>
              <w:t>CPR</w:t>
            </w:r>
            <w:r>
              <w:rPr>
                <w:rFonts w:ascii="宋体" w:eastAsia="宋体" w:hAnsi="宋体" w:hint="eastAsia"/>
                <w:spacing w:val="-36"/>
                <w:sz w:val="21"/>
                <w:szCs w:val="21"/>
              </w:rPr>
              <w:t xml:space="preserve"> </w:t>
            </w:r>
            <w:r>
              <w:rPr>
                <w:rFonts w:ascii="宋体" w:eastAsia="宋体" w:hAnsi="宋体" w:hint="eastAsia"/>
                <w:spacing w:val="-4"/>
                <w:sz w:val="21"/>
                <w:szCs w:val="21"/>
              </w:rPr>
              <w:t>人工呼吸面</w:t>
            </w:r>
            <w:r>
              <w:rPr>
                <w:rFonts w:ascii="宋体" w:eastAsia="宋体" w:hAnsi="宋体" w:hint="eastAsia"/>
                <w:sz w:val="21"/>
                <w:szCs w:val="21"/>
              </w:rPr>
              <w:t xml:space="preserve"> 罩</w:t>
            </w:r>
          </w:p>
        </w:tc>
        <w:tc>
          <w:tcPr>
            <w:tcW w:w="2047" w:type="dxa"/>
            <w:tcBorders>
              <w:top w:val="single" w:sz="2" w:space="0" w:color="000000"/>
              <w:left w:val="single" w:sz="2" w:space="0" w:color="000000"/>
              <w:bottom w:val="single" w:sz="2" w:space="0" w:color="000000"/>
              <w:right w:val="single" w:sz="2" w:space="0" w:color="000000"/>
            </w:tcBorders>
            <w:hideMark/>
          </w:tcPr>
          <w:p w14:paraId="69D15BF9" w14:textId="77777777" w:rsidR="00993BAC" w:rsidRDefault="00993BAC">
            <w:pPr>
              <w:pStyle w:val="TableText"/>
              <w:spacing w:before="197"/>
              <w:ind w:left="377"/>
              <w:jc w:val="both"/>
              <w:rPr>
                <w:rFonts w:ascii="宋体" w:eastAsia="宋体" w:hAnsi="宋体" w:hint="eastAsia"/>
                <w:sz w:val="21"/>
                <w:szCs w:val="21"/>
              </w:rPr>
            </w:pPr>
            <w:r>
              <w:rPr>
                <w:rFonts w:ascii="宋体" w:eastAsia="宋体" w:hAnsi="宋体" w:hint="eastAsia"/>
                <w:spacing w:val="-3"/>
                <w:sz w:val="21"/>
                <w:szCs w:val="21"/>
              </w:rPr>
              <w:t>28cm x</w:t>
            </w:r>
            <w:r>
              <w:rPr>
                <w:rFonts w:ascii="宋体" w:eastAsia="宋体" w:hAnsi="宋体" w:hint="eastAsia"/>
                <w:spacing w:val="17"/>
                <w:sz w:val="21"/>
                <w:szCs w:val="21"/>
              </w:rPr>
              <w:t xml:space="preserve"> </w:t>
            </w:r>
            <w:r>
              <w:rPr>
                <w:rFonts w:ascii="宋体" w:eastAsia="宋体" w:hAnsi="宋体" w:hint="eastAsia"/>
                <w:spacing w:val="-3"/>
                <w:sz w:val="21"/>
                <w:szCs w:val="21"/>
              </w:rPr>
              <w:t>20cm</w:t>
            </w:r>
          </w:p>
        </w:tc>
        <w:tc>
          <w:tcPr>
            <w:tcW w:w="555" w:type="dxa"/>
            <w:tcBorders>
              <w:top w:val="single" w:sz="2" w:space="0" w:color="000000"/>
              <w:left w:val="single" w:sz="2" w:space="0" w:color="000000"/>
              <w:bottom w:val="single" w:sz="2" w:space="0" w:color="000000"/>
              <w:right w:val="single" w:sz="2" w:space="0" w:color="000000"/>
            </w:tcBorders>
            <w:hideMark/>
          </w:tcPr>
          <w:p w14:paraId="1FC24177" w14:textId="77777777" w:rsidR="00993BAC" w:rsidRDefault="00993BAC">
            <w:pPr>
              <w:pStyle w:val="TableText"/>
              <w:spacing w:before="197" w:line="220" w:lineRule="auto"/>
              <w:ind w:left="190"/>
              <w:rPr>
                <w:rFonts w:ascii="宋体" w:eastAsia="宋体" w:hAnsi="宋体" w:hint="eastAsia"/>
                <w:spacing w:val="-3"/>
                <w:sz w:val="21"/>
                <w:szCs w:val="21"/>
              </w:rPr>
            </w:pPr>
            <w:r>
              <w:rPr>
                <w:rFonts w:ascii="宋体" w:eastAsia="宋体" w:hAnsi="宋体" w:hint="eastAsia"/>
                <w:spacing w:val="-3"/>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7A563C2E" w14:textId="77777777" w:rsidR="00993BAC" w:rsidRDefault="00993BAC">
            <w:pPr>
              <w:pStyle w:val="TableText"/>
              <w:spacing w:before="197" w:line="315"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594FBBA0" w14:textId="77777777" w:rsidR="00993BAC" w:rsidRDefault="00993BAC">
            <w:pPr>
              <w:pStyle w:val="TableText"/>
              <w:spacing w:before="197" w:line="220" w:lineRule="auto"/>
              <w:ind w:left="513"/>
              <w:rPr>
                <w:rFonts w:ascii="宋体" w:eastAsia="宋体" w:hAnsi="宋体" w:hint="eastAsia"/>
                <w:spacing w:val="-3"/>
                <w:sz w:val="21"/>
                <w:szCs w:val="21"/>
              </w:rPr>
            </w:pPr>
            <w:r>
              <w:rPr>
                <w:rFonts w:ascii="宋体" w:eastAsia="宋体" w:hAnsi="宋体" w:hint="eastAsia"/>
                <w:spacing w:val="-3"/>
                <w:sz w:val="21"/>
                <w:szCs w:val="21"/>
              </w:rPr>
              <w:t>人工呼吸</w:t>
            </w:r>
          </w:p>
        </w:tc>
      </w:tr>
      <w:tr w:rsidR="00993BAC" w14:paraId="1CAC09CD" w14:textId="77777777">
        <w:trPr>
          <w:trHeight w:val="652"/>
        </w:trPr>
        <w:tc>
          <w:tcPr>
            <w:tcW w:w="475" w:type="dxa"/>
            <w:tcBorders>
              <w:top w:val="single" w:sz="2" w:space="0" w:color="000000"/>
              <w:left w:val="single" w:sz="2" w:space="0" w:color="000000"/>
              <w:bottom w:val="single" w:sz="2" w:space="0" w:color="000000"/>
              <w:right w:val="single" w:sz="2" w:space="0" w:color="000000"/>
            </w:tcBorders>
            <w:hideMark/>
          </w:tcPr>
          <w:p w14:paraId="74F41CB4"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12</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53FE20F2"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5742D1FC" w14:textId="77777777" w:rsidR="00993BAC" w:rsidRDefault="00993BAC">
            <w:pPr>
              <w:pStyle w:val="TableText"/>
              <w:spacing w:before="52" w:line="220" w:lineRule="auto"/>
              <w:ind w:left="297"/>
              <w:rPr>
                <w:rFonts w:ascii="宋体" w:eastAsia="宋体" w:hAnsi="宋体" w:hint="eastAsia"/>
                <w:sz w:val="21"/>
                <w:szCs w:val="21"/>
                <w:lang w:eastAsia="zh-CN"/>
              </w:rPr>
            </w:pPr>
            <w:r>
              <w:rPr>
                <w:rFonts w:ascii="宋体" w:eastAsia="宋体" w:hAnsi="宋体" w:hint="eastAsia"/>
                <w:spacing w:val="-8"/>
                <w:sz w:val="21"/>
                <w:szCs w:val="21"/>
                <w:lang w:eastAsia="zh-CN"/>
              </w:rPr>
              <w:t>网状弹力头罩</w:t>
            </w:r>
          </w:p>
          <w:p w14:paraId="397E83DE" w14:textId="77777777" w:rsidR="00993BAC" w:rsidRDefault="00993BAC">
            <w:pPr>
              <w:pStyle w:val="TableText"/>
              <w:spacing w:before="23" w:line="211" w:lineRule="auto"/>
              <w:ind w:left="335"/>
              <w:rPr>
                <w:rFonts w:ascii="宋体" w:eastAsia="宋体" w:hAnsi="宋体" w:hint="eastAsia"/>
                <w:sz w:val="21"/>
                <w:szCs w:val="21"/>
                <w:lang w:eastAsia="zh-CN"/>
              </w:rPr>
            </w:pPr>
            <w:r>
              <w:rPr>
                <w:rFonts w:ascii="宋体" w:eastAsia="宋体" w:hAnsi="宋体" w:hint="eastAsia"/>
                <w:spacing w:val="-4"/>
                <w:sz w:val="21"/>
                <w:szCs w:val="21"/>
                <w:lang w:eastAsia="zh-CN"/>
              </w:rPr>
              <w:t>（头套/帽）</w:t>
            </w:r>
          </w:p>
        </w:tc>
        <w:tc>
          <w:tcPr>
            <w:tcW w:w="2047" w:type="dxa"/>
            <w:tcBorders>
              <w:top w:val="single" w:sz="2" w:space="0" w:color="000000"/>
              <w:left w:val="single" w:sz="2" w:space="0" w:color="000000"/>
              <w:bottom w:val="single" w:sz="2" w:space="0" w:color="000000"/>
              <w:right w:val="single" w:sz="2" w:space="0" w:color="000000"/>
            </w:tcBorders>
            <w:hideMark/>
          </w:tcPr>
          <w:p w14:paraId="4595B4E3" w14:textId="77777777" w:rsidR="00993BAC" w:rsidRDefault="00993BAC">
            <w:pPr>
              <w:pStyle w:val="TableText"/>
              <w:spacing w:before="209" w:line="220" w:lineRule="auto"/>
              <w:ind w:left="320"/>
              <w:jc w:val="both"/>
              <w:rPr>
                <w:rFonts w:ascii="宋体" w:eastAsia="宋体" w:hAnsi="宋体" w:hint="eastAsia"/>
                <w:sz w:val="21"/>
                <w:szCs w:val="21"/>
              </w:rPr>
            </w:pPr>
            <w:r>
              <w:rPr>
                <w:rFonts w:ascii="宋体" w:eastAsia="宋体" w:hAnsi="宋体" w:hint="eastAsia"/>
                <w:spacing w:val="-9"/>
                <w:sz w:val="21"/>
                <w:szCs w:val="21"/>
              </w:rPr>
              <w:t>9</w:t>
            </w:r>
            <w:r>
              <w:rPr>
                <w:rFonts w:ascii="宋体" w:eastAsia="宋体" w:hAnsi="宋体" w:hint="eastAsia"/>
                <w:spacing w:val="-38"/>
                <w:sz w:val="21"/>
                <w:szCs w:val="21"/>
              </w:rPr>
              <w:t xml:space="preserve"> </w:t>
            </w:r>
            <w:r>
              <w:rPr>
                <w:rFonts w:ascii="宋体" w:eastAsia="宋体" w:hAnsi="宋体" w:hint="eastAsia"/>
                <w:spacing w:val="-9"/>
                <w:sz w:val="21"/>
                <w:szCs w:val="21"/>
              </w:rPr>
              <w:t>号</w:t>
            </w:r>
          </w:p>
        </w:tc>
        <w:tc>
          <w:tcPr>
            <w:tcW w:w="555" w:type="dxa"/>
            <w:tcBorders>
              <w:top w:val="single" w:sz="2" w:space="0" w:color="000000"/>
              <w:left w:val="single" w:sz="2" w:space="0" w:color="000000"/>
              <w:bottom w:val="single" w:sz="2" w:space="0" w:color="000000"/>
              <w:right w:val="single" w:sz="2" w:space="0" w:color="000000"/>
            </w:tcBorders>
            <w:hideMark/>
          </w:tcPr>
          <w:p w14:paraId="1B494F1F" w14:textId="77777777" w:rsidR="00993BAC" w:rsidRDefault="00993BAC">
            <w:pPr>
              <w:pStyle w:val="TableText"/>
              <w:spacing w:before="209" w:line="220" w:lineRule="auto"/>
              <w:ind w:left="190"/>
              <w:rPr>
                <w:rFonts w:ascii="宋体" w:eastAsia="宋体" w:hAnsi="宋体" w:hint="eastAsia"/>
                <w:spacing w:val="-3"/>
                <w:sz w:val="21"/>
                <w:szCs w:val="21"/>
              </w:rPr>
            </w:pPr>
            <w:r>
              <w:rPr>
                <w:rFonts w:ascii="宋体" w:eastAsia="宋体" w:hAnsi="宋体" w:hint="eastAsia"/>
                <w:spacing w:val="-3"/>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666D05E4" w14:textId="77777777" w:rsidR="00993BAC" w:rsidRDefault="00993BAC">
            <w:pPr>
              <w:pStyle w:val="TableText"/>
              <w:spacing w:before="209" w:line="315"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7F87ED6A" w14:textId="77777777" w:rsidR="00993BAC" w:rsidRDefault="00993BAC">
            <w:pPr>
              <w:pStyle w:val="TableText"/>
              <w:spacing w:before="209" w:line="223" w:lineRule="auto"/>
              <w:ind w:left="534"/>
              <w:rPr>
                <w:rFonts w:ascii="宋体" w:eastAsia="宋体" w:hAnsi="宋体" w:hint="eastAsia"/>
                <w:spacing w:val="-3"/>
                <w:sz w:val="21"/>
                <w:szCs w:val="21"/>
              </w:rPr>
            </w:pPr>
            <w:r>
              <w:rPr>
                <w:rFonts w:ascii="宋体" w:eastAsia="宋体" w:hAnsi="宋体" w:hint="eastAsia"/>
                <w:spacing w:val="-3"/>
                <w:sz w:val="21"/>
                <w:szCs w:val="21"/>
              </w:rPr>
              <w:t>固定包扎</w:t>
            </w:r>
          </w:p>
        </w:tc>
      </w:tr>
      <w:tr w:rsidR="00993BAC" w14:paraId="3C6A7AB1" w14:textId="77777777">
        <w:trPr>
          <w:trHeight w:val="652"/>
        </w:trPr>
        <w:tc>
          <w:tcPr>
            <w:tcW w:w="475" w:type="dxa"/>
            <w:tcBorders>
              <w:top w:val="single" w:sz="2" w:space="0" w:color="000000"/>
              <w:left w:val="single" w:sz="2" w:space="0" w:color="000000"/>
              <w:bottom w:val="single" w:sz="2" w:space="0" w:color="000000"/>
              <w:right w:val="single" w:sz="2" w:space="0" w:color="000000"/>
            </w:tcBorders>
            <w:hideMark/>
          </w:tcPr>
          <w:p w14:paraId="0F00AE8E"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13</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28353017"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1B82A62B" w14:textId="77777777" w:rsidR="00993BAC" w:rsidRDefault="00993BAC">
            <w:pPr>
              <w:pStyle w:val="TableText"/>
              <w:spacing w:before="40" w:line="220" w:lineRule="auto"/>
              <w:ind w:left="378" w:right="117" w:hanging="239"/>
              <w:rPr>
                <w:rFonts w:ascii="宋体" w:eastAsia="宋体" w:hAnsi="宋体" w:hint="eastAsia"/>
                <w:sz w:val="21"/>
                <w:szCs w:val="21"/>
                <w:lang w:eastAsia="zh-CN"/>
              </w:rPr>
            </w:pPr>
            <w:r>
              <w:rPr>
                <w:rFonts w:ascii="宋体" w:eastAsia="宋体" w:hAnsi="宋体" w:hint="eastAsia"/>
                <w:spacing w:val="-3"/>
                <w:sz w:val="21"/>
                <w:szCs w:val="21"/>
                <w:lang w:eastAsia="zh-CN"/>
              </w:rPr>
              <w:t>（类似于云南白药</w:t>
            </w:r>
            <w:r>
              <w:rPr>
                <w:rFonts w:ascii="宋体" w:eastAsia="宋体" w:hAnsi="宋体" w:hint="eastAsia"/>
                <w:spacing w:val="2"/>
                <w:sz w:val="21"/>
                <w:szCs w:val="21"/>
                <w:lang w:eastAsia="zh-CN"/>
              </w:rPr>
              <w:t xml:space="preserve"> </w:t>
            </w:r>
            <w:r>
              <w:rPr>
                <w:rFonts w:ascii="宋体" w:eastAsia="宋体" w:hAnsi="宋体" w:hint="eastAsia"/>
                <w:spacing w:val="-4"/>
                <w:sz w:val="21"/>
                <w:szCs w:val="21"/>
                <w:lang w:eastAsia="zh-CN"/>
              </w:rPr>
              <w:t>功效）气雾剂</w:t>
            </w:r>
          </w:p>
        </w:tc>
        <w:tc>
          <w:tcPr>
            <w:tcW w:w="2047" w:type="dxa"/>
            <w:tcBorders>
              <w:top w:val="single" w:sz="2" w:space="0" w:color="000000"/>
              <w:left w:val="single" w:sz="2" w:space="0" w:color="000000"/>
              <w:bottom w:val="single" w:sz="2" w:space="0" w:color="000000"/>
              <w:right w:val="single" w:sz="2" w:space="0" w:color="000000"/>
            </w:tcBorders>
            <w:hideMark/>
          </w:tcPr>
          <w:p w14:paraId="7E2D81DB" w14:textId="77777777" w:rsidR="00993BAC" w:rsidRDefault="00993BAC">
            <w:pPr>
              <w:pStyle w:val="TableText"/>
              <w:spacing w:before="195" w:line="213" w:lineRule="auto"/>
              <w:ind w:left="759"/>
              <w:jc w:val="both"/>
              <w:rPr>
                <w:rFonts w:ascii="宋体" w:eastAsia="宋体" w:hAnsi="宋体" w:hint="eastAsia"/>
                <w:sz w:val="21"/>
                <w:szCs w:val="21"/>
              </w:rPr>
            </w:pPr>
            <w:r>
              <w:rPr>
                <w:rFonts w:ascii="宋体" w:eastAsia="宋体" w:hAnsi="宋体" w:hint="eastAsia"/>
                <w:spacing w:val="-5"/>
                <w:sz w:val="21"/>
                <w:szCs w:val="21"/>
              </w:rPr>
              <w:t>50g</w:t>
            </w:r>
          </w:p>
        </w:tc>
        <w:tc>
          <w:tcPr>
            <w:tcW w:w="555" w:type="dxa"/>
            <w:tcBorders>
              <w:top w:val="single" w:sz="2" w:space="0" w:color="000000"/>
              <w:left w:val="single" w:sz="2" w:space="0" w:color="000000"/>
              <w:bottom w:val="single" w:sz="2" w:space="0" w:color="000000"/>
              <w:right w:val="single" w:sz="2" w:space="0" w:color="000000"/>
            </w:tcBorders>
            <w:hideMark/>
          </w:tcPr>
          <w:p w14:paraId="32DB9E47" w14:textId="77777777" w:rsidR="00993BAC" w:rsidRDefault="00993BAC">
            <w:pPr>
              <w:pStyle w:val="TableText"/>
              <w:spacing w:before="195" w:line="225" w:lineRule="auto"/>
              <w:ind w:left="168"/>
              <w:rPr>
                <w:rFonts w:ascii="宋体" w:eastAsia="宋体" w:hAnsi="宋体" w:hint="eastAsia"/>
                <w:spacing w:val="-3"/>
                <w:sz w:val="21"/>
                <w:szCs w:val="21"/>
              </w:rPr>
            </w:pPr>
            <w:r>
              <w:rPr>
                <w:rFonts w:ascii="宋体" w:eastAsia="宋体" w:hAnsi="宋体" w:hint="eastAsia"/>
                <w:spacing w:val="-3"/>
                <w:sz w:val="21"/>
                <w:szCs w:val="21"/>
              </w:rPr>
              <w:t>瓶</w:t>
            </w:r>
          </w:p>
        </w:tc>
        <w:tc>
          <w:tcPr>
            <w:tcW w:w="480" w:type="dxa"/>
            <w:tcBorders>
              <w:top w:val="single" w:sz="2" w:space="0" w:color="000000"/>
              <w:left w:val="single" w:sz="2" w:space="0" w:color="000000"/>
              <w:bottom w:val="single" w:sz="2" w:space="0" w:color="000000"/>
              <w:right w:val="single" w:sz="2" w:space="0" w:color="000000"/>
            </w:tcBorders>
            <w:hideMark/>
          </w:tcPr>
          <w:p w14:paraId="2E53DD0A" w14:textId="77777777" w:rsidR="00993BAC" w:rsidRDefault="00993BAC">
            <w:pPr>
              <w:pStyle w:val="TableText"/>
              <w:spacing w:before="195" w:line="315" w:lineRule="exact"/>
              <w:ind w:left="191"/>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62539AE7" w14:textId="77777777" w:rsidR="00993BAC" w:rsidRDefault="00993BAC">
            <w:pPr>
              <w:pStyle w:val="TableText"/>
              <w:spacing w:before="195" w:line="220" w:lineRule="auto"/>
              <w:ind w:left="742"/>
              <w:rPr>
                <w:rFonts w:ascii="宋体" w:eastAsia="宋体" w:hAnsi="宋体" w:hint="eastAsia"/>
                <w:spacing w:val="-3"/>
                <w:sz w:val="21"/>
                <w:szCs w:val="21"/>
              </w:rPr>
            </w:pPr>
            <w:r>
              <w:rPr>
                <w:rFonts w:ascii="宋体" w:eastAsia="宋体" w:hAnsi="宋体" w:hint="eastAsia"/>
                <w:spacing w:val="-3"/>
                <w:sz w:val="21"/>
                <w:szCs w:val="21"/>
              </w:rPr>
              <w:t>消肿止痛</w:t>
            </w:r>
          </w:p>
        </w:tc>
      </w:tr>
      <w:tr w:rsidR="00993BAC" w14:paraId="7AAAB59C" w14:textId="77777777">
        <w:trPr>
          <w:trHeight w:val="652"/>
        </w:trPr>
        <w:tc>
          <w:tcPr>
            <w:tcW w:w="475" w:type="dxa"/>
            <w:tcBorders>
              <w:top w:val="single" w:sz="2" w:space="0" w:color="000000"/>
              <w:left w:val="single" w:sz="2" w:space="0" w:color="000000"/>
              <w:bottom w:val="single" w:sz="2" w:space="0" w:color="000000"/>
              <w:right w:val="single" w:sz="2" w:space="0" w:color="000000"/>
            </w:tcBorders>
            <w:hideMark/>
          </w:tcPr>
          <w:p w14:paraId="5BF1ABEB"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14</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615D4B7B"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5325AA37" w14:textId="77777777" w:rsidR="00993BAC" w:rsidRDefault="00993BAC">
            <w:pPr>
              <w:pStyle w:val="TableText"/>
              <w:spacing w:before="133" w:line="220" w:lineRule="auto"/>
              <w:ind w:left="390"/>
              <w:rPr>
                <w:rFonts w:ascii="宋体" w:eastAsia="宋体" w:hAnsi="宋体" w:hint="eastAsia"/>
                <w:sz w:val="21"/>
                <w:szCs w:val="21"/>
              </w:rPr>
            </w:pPr>
            <w:r>
              <w:rPr>
                <w:rFonts w:ascii="宋体" w:eastAsia="宋体" w:hAnsi="宋体" w:hint="eastAsia"/>
                <w:spacing w:val="-4"/>
                <w:sz w:val="21"/>
                <w:szCs w:val="21"/>
              </w:rPr>
              <w:t>速效救心丸</w:t>
            </w:r>
          </w:p>
        </w:tc>
        <w:tc>
          <w:tcPr>
            <w:tcW w:w="2047" w:type="dxa"/>
            <w:tcBorders>
              <w:top w:val="single" w:sz="2" w:space="0" w:color="000000"/>
              <w:left w:val="single" w:sz="2" w:space="0" w:color="000000"/>
              <w:bottom w:val="single" w:sz="2" w:space="0" w:color="000000"/>
              <w:right w:val="single" w:sz="2" w:space="0" w:color="000000"/>
            </w:tcBorders>
            <w:hideMark/>
          </w:tcPr>
          <w:p w14:paraId="66FFD579" w14:textId="77777777" w:rsidR="00993BAC" w:rsidRDefault="00993BAC">
            <w:pPr>
              <w:pStyle w:val="TableText"/>
              <w:spacing w:before="133" w:line="213" w:lineRule="auto"/>
              <w:ind w:left="373"/>
              <w:jc w:val="both"/>
              <w:rPr>
                <w:rFonts w:ascii="宋体" w:eastAsia="宋体" w:hAnsi="宋体" w:hint="eastAsia"/>
                <w:sz w:val="21"/>
                <w:szCs w:val="21"/>
              </w:rPr>
            </w:pPr>
            <w:r>
              <w:rPr>
                <w:rFonts w:ascii="宋体" w:eastAsia="宋体" w:hAnsi="宋体" w:hint="eastAsia"/>
                <w:spacing w:val="-1"/>
                <w:sz w:val="21"/>
                <w:szCs w:val="21"/>
              </w:rPr>
              <w:t>40mg x60</w:t>
            </w:r>
            <w:r>
              <w:rPr>
                <w:rFonts w:ascii="宋体" w:eastAsia="宋体" w:hAnsi="宋体" w:hint="eastAsia"/>
                <w:spacing w:val="17"/>
                <w:sz w:val="21"/>
                <w:szCs w:val="21"/>
              </w:rPr>
              <w:t xml:space="preserve"> </w:t>
            </w:r>
            <w:r>
              <w:rPr>
                <w:rFonts w:ascii="宋体" w:eastAsia="宋体" w:hAnsi="宋体" w:hint="eastAsia"/>
                <w:spacing w:val="-1"/>
                <w:sz w:val="21"/>
                <w:szCs w:val="21"/>
              </w:rPr>
              <w:t>丸</w:t>
            </w:r>
          </w:p>
        </w:tc>
        <w:tc>
          <w:tcPr>
            <w:tcW w:w="555" w:type="dxa"/>
            <w:tcBorders>
              <w:top w:val="single" w:sz="2" w:space="0" w:color="000000"/>
              <w:left w:val="single" w:sz="2" w:space="0" w:color="000000"/>
              <w:bottom w:val="single" w:sz="2" w:space="0" w:color="000000"/>
              <w:right w:val="single" w:sz="2" w:space="0" w:color="000000"/>
            </w:tcBorders>
            <w:hideMark/>
          </w:tcPr>
          <w:p w14:paraId="7FAD6675" w14:textId="77777777" w:rsidR="00993BAC" w:rsidRDefault="00993BAC">
            <w:pPr>
              <w:pStyle w:val="TableText"/>
              <w:spacing w:before="133" w:line="225" w:lineRule="auto"/>
              <w:ind w:left="189"/>
              <w:rPr>
                <w:rFonts w:ascii="宋体" w:eastAsia="宋体" w:hAnsi="宋体" w:hint="eastAsia"/>
                <w:spacing w:val="-3"/>
                <w:sz w:val="21"/>
                <w:szCs w:val="21"/>
              </w:rPr>
            </w:pPr>
            <w:r>
              <w:rPr>
                <w:rFonts w:ascii="宋体" w:eastAsia="宋体" w:hAnsi="宋体" w:hint="eastAsia"/>
                <w:spacing w:val="-3"/>
                <w:sz w:val="21"/>
                <w:szCs w:val="21"/>
              </w:rPr>
              <w:t>瓶</w:t>
            </w:r>
          </w:p>
        </w:tc>
        <w:tc>
          <w:tcPr>
            <w:tcW w:w="480" w:type="dxa"/>
            <w:tcBorders>
              <w:top w:val="single" w:sz="2" w:space="0" w:color="000000"/>
              <w:left w:val="single" w:sz="2" w:space="0" w:color="000000"/>
              <w:bottom w:val="single" w:sz="2" w:space="0" w:color="000000"/>
              <w:right w:val="single" w:sz="2" w:space="0" w:color="000000"/>
            </w:tcBorders>
            <w:hideMark/>
          </w:tcPr>
          <w:p w14:paraId="3A409F19" w14:textId="77777777" w:rsidR="00993BAC" w:rsidRDefault="00993BAC">
            <w:pPr>
              <w:pStyle w:val="TableText"/>
              <w:spacing w:before="133" w:line="316" w:lineRule="exact"/>
              <w:ind w:left="194"/>
              <w:rPr>
                <w:rFonts w:ascii="宋体" w:eastAsia="宋体" w:hAnsi="宋体" w:hint="eastAsia"/>
                <w:spacing w:val="-3"/>
                <w:sz w:val="21"/>
                <w:szCs w:val="21"/>
              </w:rPr>
            </w:pPr>
            <w:r>
              <w:rPr>
                <w:rFonts w:ascii="宋体" w:eastAsia="宋体" w:hAnsi="宋体" w:hint="eastAsia"/>
                <w:spacing w:val="-3"/>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5C246104" w14:textId="77777777" w:rsidR="00993BAC" w:rsidRDefault="00993BAC">
            <w:pPr>
              <w:pStyle w:val="TableText"/>
              <w:spacing w:before="134" w:line="220" w:lineRule="auto"/>
              <w:ind w:left="510"/>
              <w:rPr>
                <w:rFonts w:ascii="宋体" w:eastAsia="宋体" w:hAnsi="宋体" w:hint="eastAsia"/>
                <w:spacing w:val="-3"/>
                <w:sz w:val="21"/>
                <w:szCs w:val="21"/>
              </w:rPr>
            </w:pPr>
            <w:r>
              <w:rPr>
                <w:rFonts w:ascii="宋体" w:eastAsia="宋体" w:hAnsi="宋体" w:hint="eastAsia"/>
                <w:spacing w:val="-3"/>
                <w:sz w:val="21"/>
                <w:szCs w:val="21"/>
              </w:rPr>
              <w:t>祛瘀止痛</w:t>
            </w:r>
          </w:p>
        </w:tc>
      </w:tr>
      <w:tr w:rsidR="00993BAC" w14:paraId="15371791" w14:textId="77777777">
        <w:trPr>
          <w:trHeight w:val="631"/>
        </w:trPr>
        <w:tc>
          <w:tcPr>
            <w:tcW w:w="475" w:type="dxa"/>
            <w:tcBorders>
              <w:top w:val="single" w:sz="2" w:space="0" w:color="000000"/>
              <w:left w:val="single" w:sz="2" w:space="0" w:color="000000"/>
              <w:bottom w:val="single" w:sz="2" w:space="0" w:color="000000"/>
              <w:right w:val="single" w:sz="2" w:space="0" w:color="000000"/>
            </w:tcBorders>
            <w:hideMark/>
          </w:tcPr>
          <w:p w14:paraId="020615BD"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rPr>
              <w:t>1</w:t>
            </w:r>
            <w:r>
              <w:rPr>
                <w:rFonts w:ascii="宋体" w:eastAsia="宋体" w:hAnsi="宋体" w:hint="eastAsia"/>
                <w:b/>
                <w:bCs/>
                <w:spacing w:val="-3"/>
                <w:position w:val="1"/>
                <w:sz w:val="21"/>
                <w:szCs w:val="21"/>
                <w:lang w:eastAsia="zh-CN"/>
              </w:rPr>
              <w:t>5</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3E7CB513"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513B6355" w14:textId="77777777" w:rsidR="00993BAC" w:rsidRDefault="00993BAC">
            <w:pPr>
              <w:pStyle w:val="TableText"/>
              <w:spacing w:before="134" w:line="220" w:lineRule="auto"/>
              <w:ind w:left="394"/>
              <w:rPr>
                <w:rFonts w:ascii="宋体" w:eastAsia="宋体" w:hAnsi="宋体" w:hint="eastAsia"/>
                <w:sz w:val="21"/>
                <w:szCs w:val="21"/>
              </w:rPr>
            </w:pPr>
            <w:r>
              <w:rPr>
                <w:rFonts w:ascii="宋体" w:eastAsia="宋体" w:hAnsi="宋体" w:hint="eastAsia"/>
                <w:spacing w:val="-4"/>
                <w:sz w:val="21"/>
                <w:szCs w:val="21"/>
              </w:rPr>
              <w:t>美洛昔康片</w:t>
            </w:r>
          </w:p>
        </w:tc>
        <w:tc>
          <w:tcPr>
            <w:tcW w:w="2047" w:type="dxa"/>
            <w:tcBorders>
              <w:top w:val="single" w:sz="2" w:space="0" w:color="000000"/>
              <w:left w:val="single" w:sz="2" w:space="0" w:color="000000"/>
              <w:bottom w:val="single" w:sz="2" w:space="0" w:color="000000"/>
              <w:right w:val="single" w:sz="2" w:space="0" w:color="000000"/>
            </w:tcBorders>
            <w:hideMark/>
          </w:tcPr>
          <w:p w14:paraId="6E5EA505" w14:textId="77777777" w:rsidR="00993BAC" w:rsidRDefault="00993BAC">
            <w:pPr>
              <w:pStyle w:val="TableText"/>
              <w:spacing w:before="134" w:line="213" w:lineRule="auto"/>
              <w:ind w:left="559"/>
              <w:jc w:val="both"/>
              <w:rPr>
                <w:rFonts w:ascii="宋体" w:eastAsia="宋体" w:hAnsi="宋体" w:hint="eastAsia"/>
                <w:sz w:val="21"/>
                <w:szCs w:val="21"/>
              </w:rPr>
            </w:pPr>
            <w:r>
              <w:rPr>
                <w:rFonts w:ascii="宋体" w:eastAsia="宋体" w:hAnsi="宋体" w:hint="eastAsia"/>
                <w:spacing w:val="-3"/>
                <w:sz w:val="21"/>
                <w:szCs w:val="21"/>
              </w:rPr>
              <w:t>7.5mg/片</w:t>
            </w:r>
          </w:p>
        </w:tc>
        <w:tc>
          <w:tcPr>
            <w:tcW w:w="555" w:type="dxa"/>
            <w:tcBorders>
              <w:top w:val="single" w:sz="2" w:space="0" w:color="000000"/>
              <w:left w:val="single" w:sz="2" w:space="0" w:color="000000"/>
              <w:bottom w:val="single" w:sz="2" w:space="0" w:color="000000"/>
              <w:right w:val="single" w:sz="2" w:space="0" w:color="000000"/>
            </w:tcBorders>
            <w:hideMark/>
          </w:tcPr>
          <w:p w14:paraId="3FED954C" w14:textId="77777777" w:rsidR="00993BAC" w:rsidRDefault="00993BAC">
            <w:pPr>
              <w:pStyle w:val="TableText"/>
              <w:spacing w:before="134" w:line="220" w:lineRule="auto"/>
              <w:ind w:left="198"/>
              <w:rPr>
                <w:rFonts w:ascii="宋体" w:eastAsia="宋体" w:hAnsi="宋体" w:hint="eastAsia"/>
                <w:spacing w:val="-3"/>
                <w:sz w:val="21"/>
                <w:szCs w:val="21"/>
              </w:rPr>
            </w:pPr>
            <w:r>
              <w:rPr>
                <w:rFonts w:ascii="宋体" w:eastAsia="宋体" w:hAnsi="宋体" w:hint="eastAsia"/>
                <w:spacing w:val="-3"/>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18854E6B" w14:textId="77777777" w:rsidR="00993BAC" w:rsidRDefault="00993BAC">
            <w:pPr>
              <w:pStyle w:val="TableText"/>
              <w:spacing w:before="134"/>
              <w:ind w:left="177"/>
              <w:rPr>
                <w:rFonts w:ascii="宋体" w:eastAsia="宋体" w:hAnsi="宋体" w:hint="eastAsia"/>
                <w:spacing w:val="-3"/>
                <w:sz w:val="21"/>
                <w:szCs w:val="21"/>
              </w:rPr>
            </w:pPr>
            <w:r>
              <w:rPr>
                <w:rFonts w:ascii="宋体" w:eastAsia="宋体" w:hAnsi="宋体" w:hint="eastAsia"/>
                <w:spacing w:val="-3"/>
                <w:sz w:val="21"/>
                <w:szCs w:val="21"/>
              </w:rPr>
              <w:t>4</w:t>
            </w:r>
          </w:p>
        </w:tc>
        <w:tc>
          <w:tcPr>
            <w:tcW w:w="1854" w:type="dxa"/>
            <w:tcBorders>
              <w:top w:val="single" w:sz="2" w:space="0" w:color="000000"/>
              <w:left w:val="single" w:sz="2" w:space="0" w:color="000000"/>
              <w:bottom w:val="single" w:sz="2" w:space="0" w:color="000000"/>
              <w:right w:val="single" w:sz="2" w:space="0" w:color="000000"/>
            </w:tcBorders>
            <w:hideMark/>
          </w:tcPr>
          <w:p w14:paraId="4D1E0F20" w14:textId="77777777" w:rsidR="00993BAC" w:rsidRDefault="00993BAC">
            <w:pPr>
              <w:pStyle w:val="TableText"/>
              <w:spacing w:before="133" w:line="223" w:lineRule="auto"/>
              <w:ind w:left="748"/>
              <w:rPr>
                <w:rFonts w:ascii="宋体" w:eastAsia="宋体" w:hAnsi="宋体" w:hint="eastAsia"/>
                <w:spacing w:val="-3"/>
                <w:sz w:val="21"/>
                <w:szCs w:val="21"/>
              </w:rPr>
            </w:pPr>
            <w:r>
              <w:rPr>
                <w:rFonts w:ascii="宋体" w:eastAsia="宋体" w:hAnsi="宋体" w:hint="eastAsia"/>
                <w:spacing w:val="-3"/>
                <w:sz w:val="21"/>
                <w:szCs w:val="21"/>
              </w:rPr>
              <w:t>止痛</w:t>
            </w:r>
          </w:p>
        </w:tc>
      </w:tr>
      <w:tr w:rsidR="00993BAC" w14:paraId="50C00C99" w14:textId="77777777">
        <w:trPr>
          <w:trHeight w:val="631"/>
        </w:trPr>
        <w:tc>
          <w:tcPr>
            <w:tcW w:w="475" w:type="dxa"/>
            <w:tcBorders>
              <w:top w:val="single" w:sz="2" w:space="0" w:color="000000"/>
              <w:left w:val="single" w:sz="2" w:space="0" w:color="000000"/>
              <w:bottom w:val="single" w:sz="2" w:space="0" w:color="000000"/>
              <w:right w:val="single" w:sz="2" w:space="0" w:color="000000"/>
            </w:tcBorders>
            <w:hideMark/>
          </w:tcPr>
          <w:p w14:paraId="7D8FE073"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lastRenderedPageBreak/>
              <w:t>16</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13A2A69F"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61DEEB90" w14:textId="77777777" w:rsidR="00993BAC" w:rsidRDefault="00993BAC">
            <w:pPr>
              <w:pStyle w:val="TableText"/>
              <w:spacing w:before="134" w:line="218" w:lineRule="auto"/>
              <w:ind w:left="390"/>
              <w:rPr>
                <w:rFonts w:ascii="宋体" w:eastAsia="宋体" w:hAnsi="宋体" w:hint="eastAsia"/>
                <w:sz w:val="21"/>
                <w:szCs w:val="21"/>
              </w:rPr>
            </w:pPr>
            <w:r>
              <w:rPr>
                <w:rFonts w:ascii="宋体" w:eastAsia="宋体" w:hAnsi="宋体" w:hint="eastAsia"/>
                <w:spacing w:val="-4"/>
                <w:sz w:val="21"/>
                <w:szCs w:val="21"/>
              </w:rPr>
              <w:t>硝酸甘油片</w:t>
            </w:r>
          </w:p>
        </w:tc>
        <w:tc>
          <w:tcPr>
            <w:tcW w:w="2047" w:type="dxa"/>
            <w:tcBorders>
              <w:top w:val="single" w:sz="2" w:space="0" w:color="000000"/>
              <w:left w:val="single" w:sz="2" w:space="0" w:color="000000"/>
              <w:bottom w:val="single" w:sz="2" w:space="0" w:color="000000"/>
              <w:right w:val="single" w:sz="2" w:space="0" w:color="000000"/>
            </w:tcBorders>
            <w:hideMark/>
          </w:tcPr>
          <w:p w14:paraId="3FFFF04B" w14:textId="77777777" w:rsidR="00993BAC" w:rsidRDefault="00993BAC">
            <w:pPr>
              <w:pStyle w:val="TableText"/>
              <w:spacing w:before="134" w:line="213" w:lineRule="auto"/>
              <w:ind w:left="556"/>
              <w:rPr>
                <w:rFonts w:ascii="宋体" w:eastAsia="宋体" w:hAnsi="宋体" w:hint="eastAsia"/>
                <w:sz w:val="21"/>
                <w:szCs w:val="21"/>
              </w:rPr>
            </w:pPr>
            <w:r>
              <w:rPr>
                <w:rFonts w:ascii="宋体" w:eastAsia="宋体" w:hAnsi="宋体" w:hint="eastAsia"/>
                <w:spacing w:val="-2"/>
                <w:sz w:val="21"/>
                <w:szCs w:val="21"/>
              </w:rPr>
              <w:t>0.5mg/片</w:t>
            </w:r>
          </w:p>
        </w:tc>
        <w:tc>
          <w:tcPr>
            <w:tcW w:w="555" w:type="dxa"/>
            <w:tcBorders>
              <w:top w:val="single" w:sz="2" w:space="0" w:color="000000"/>
              <w:left w:val="single" w:sz="2" w:space="0" w:color="000000"/>
              <w:bottom w:val="single" w:sz="2" w:space="0" w:color="000000"/>
              <w:right w:val="single" w:sz="2" w:space="0" w:color="000000"/>
            </w:tcBorders>
            <w:hideMark/>
          </w:tcPr>
          <w:p w14:paraId="58B2462F" w14:textId="77777777" w:rsidR="00993BAC" w:rsidRDefault="00993BAC">
            <w:pPr>
              <w:pStyle w:val="TableText"/>
              <w:spacing w:before="134" w:line="220" w:lineRule="auto"/>
              <w:ind w:left="198"/>
              <w:rPr>
                <w:rFonts w:ascii="宋体" w:eastAsia="宋体" w:hAnsi="宋体" w:hint="eastAsia"/>
                <w:spacing w:val="-3"/>
                <w:sz w:val="21"/>
                <w:szCs w:val="21"/>
              </w:rPr>
            </w:pPr>
            <w:r>
              <w:rPr>
                <w:rFonts w:ascii="宋体" w:eastAsia="宋体" w:hAnsi="宋体" w:hint="eastAsia"/>
                <w:spacing w:val="-3"/>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4A3B6A37" w14:textId="77777777" w:rsidR="00993BAC" w:rsidRDefault="00993BAC">
            <w:pPr>
              <w:pStyle w:val="TableText"/>
              <w:spacing w:before="134"/>
              <w:ind w:left="178"/>
              <w:rPr>
                <w:rFonts w:ascii="宋体" w:eastAsia="宋体" w:hAnsi="宋体" w:hint="eastAsia"/>
                <w:spacing w:val="-3"/>
                <w:sz w:val="21"/>
                <w:szCs w:val="21"/>
              </w:rPr>
            </w:pPr>
            <w:r>
              <w:rPr>
                <w:rFonts w:ascii="宋体" w:eastAsia="宋体" w:hAnsi="宋体" w:hint="eastAsia"/>
                <w:spacing w:val="-3"/>
                <w:sz w:val="21"/>
                <w:szCs w:val="21"/>
              </w:rPr>
              <w:t>6</w:t>
            </w:r>
          </w:p>
        </w:tc>
        <w:tc>
          <w:tcPr>
            <w:tcW w:w="1854" w:type="dxa"/>
            <w:tcBorders>
              <w:top w:val="single" w:sz="2" w:space="0" w:color="000000"/>
              <w:left w:val="single" w:sz="2" w:space="0" w:color="000000"/>
              <w:bottom w:val="single" w:sz="2" w:space="0" w:color="000000"/>
              <w:right w:val="single" w:sz="2" w:space="0" w:color="000000"/>
            </w:tcBorders>
            <w:hideMark/>
          </w:tcPr>
          <w:p w14:paraId="6466A475" w14:textId="77777777" w:rsidR="00993BAC" w:rsidRDefault="00993BAC">
            <w:pPr>
              <w:pStyle w:val="TableText"/>
              <w:spacing w:before="134" w:line="220" w:lineRule="auto"/>
              <w:ind w:left="152"/>
              <w:rPr>
                <w:rFonts w:ascii="宋体" w:eastAsia="宋体" w:hAnsi="宋体" w:hint="eastAsia"/>
                <w:spacing w:val="-3"/>
                <w:sz w:val="21"/>
                <w:szCs w:val="21"/>
              </w:rPr>
            </w:pPr>
            <w:r>
              <w:rPr>
                <w:rFonts w:ascii="宋体" w:eastAsia="宋体" w:hAnsi="宋体" w:hint="eastAsia"/>
                <w:spacing w:val="-3"/>
                <w:sz w:val="21"/>
                <w:szCs w:val="21"/>
              </w:rPr>
              <w:t>冠心病治疗预防</w:t>
            </w:r>
          </w:p>
        </w:tc>
      </w:tr>
    </w:tbl>
    <w:p w14:paraId="72B0193A" w14:textId="77777777" w:rsidR="00993BAC" w:rsidRDefault="00993BAC" w:rsidP="00993BAC">
      <w:pPr>
        <w:pStyle w:val="aff"/>
        <w:spacing w:line="166" w:lineRule="exact"/>
        <w:rPr>
          <w:rFonts w:hAnsi="宋体" w:hint="eastAsia"/>
          <w:sz w:val="21"/>
          <w:szCs w:val="21"/>
        </w:rPr>
      </w:pPr>
    </w:p>
    <w:p w14:paraId="68C4C97E" w14:textId="77777777" w:rsidR="00993BAC" w:rsidRDefault="00993BAC" w:rsidP="00993BAC">
      <w:pPr>
        <w:spacing w:line="166" w:lineRule="exact"/>
        <w:rPr>
          <w:rFonts w:ascii="宋体" w:hAnsi="宋体" w:hint="eastAsia"/>
          <w:szCs w:val="21"/>
        </w:rPr>
      </w:pPr>
    </w:p>
    <w:tbl>
      <w:tblPr>
        <w:tblStyle w:val="TableNormal"/>
        <w:tblW w:w="852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4"/>
        <w:gridCol w:w="1029"/>
        <w:gridCol w:w="2210"/>
        <w:gridCol w:w="1918"/>
        <w:gridCol w:w="555"/>
        <w:gridCol w:w="480"/>
        <w:gridCol w:w="1854"/>
      </w:tblGrid>
      <w:tr w:rsidR="00993BAC" w14:paraId="5D6CE37D" w14:textId="77777777">
        <w:trPr>
          <w:trHeight w:val="657"/>
        </w:trPr>
        <w:tc>
          <w:tcPr>
            <w:tcW w:w="475" w:type="dxa"/>
            <w:tcBorders>
              <w:top w:val="single" w:sz="2" w:space="0" w:color="000000"/>
              <w:left w:val="single" w:sz="2" w:space="0" w:color="000000"/>
              <w:bottom w:val="single" w:sz="2" w:space="0" w:color="000000"/>
              <w:right w:val="single" w:sz="2" w:space="0" w:color="000000"/>
            </w:tcBorders>
            <w:textDirection w:val="tbRlV"/>
            <w:hideMark/>
          </w:tcPr>
          <w:p w14:paraId="6072D7B0" w14:textId="77777777" w:rsidR="00993BAC" w:rsidRDefault="00993BAC">
            <w:pPr>
              <w:pStyle w:val="TableText"/>
              <w:spacing w:before="114" w:line="201" w:lineRule="auto"/>
              <w:ind w:left="53"/>
              <w:rPr>
                <w:rFonts w:ascii="宋体" w:eastAsia="宋体" w:hAnsi="宋体" w:hint="eastAsia"/>
                <w:sz w:val="21"/>
                <w:szCs w:val="21"/>
              </w:rPr>
            </w:pPr>
            <w:r>
              <w:rPr>
                <w:rFonts w:ascii="宋体" w:eastAsia="宋体" w:hAnsi="宋体" w:hint="eastAsia"/>
                <w:b/>
                <w:bCs/>
                <w:spacing w:val="36"/>
                <w:sz w:val="21"/>
                <w:szCs w:val="21"/>
              </w:rPr>
              <w:t>序号</w:t>
            </w:r>
          </w:p>
        </w:tc>
        <w:tc>
          <w:tcPr>
            <w:tcW w:w="1029" w:type="dxa"/>
            <w:tcBorders>
              <w:top w:val="single" w:sz="2" w:space="0" w:color="000000"/>
              <w:left w:val="single" w:sz="2" w:space="0" w:color="000000"/>
              <w:bottom w:val="single" w:sz="2" w:space="0" w:color="000000"/>
              <w:right w:val="single" w:sz="2" w:space="0" w:color="000000"/>
            </w:tcBorders>
            <w:hideMark/>
          </w:tcPr>
          <w:p w14:paraId="30C970E0" w14:textId="77777777" w:rsidR="00993BAC" w:rsidRDefault="00993BAC">
            <w:pPr>
              <w:pStyle w:val="TableText"/>
              <w:spacing w:before="210" w:line="223" w:lineRule="auto"/>
              <w:ind w:left="287"/>
              <w:rPr>
                <w:rFonts w:ascii="宋体" w:eastAsia="宋体" w:hAnsi="宋体" w:hint="eastAsia"/>
                <w:sz w:val="21"/>
                <w:szCs w:val="21"/>
              </w:rPr>
            </w:pPr>
            <w:r>
              <w:rPr>
                <w:rFonts w:ascii="宋体" w:eastAsia="宋体" w:hAnsi="宋体" w:hint="eastAsia"/>
                <w:b/>
                <w:bCs/>
                <w:spacing w:val="-12"/>
                <w:sz w:val="21"/>
                <w:szCs w:val="21"/>
              </w:rPr>
              <w:t>类型</w:t>
            </w:r>
          </w:p>
        </w:tc>
        <w:tc>
          <w:tcPr>
            <w:tcW w:w="2210" w:type="dxa"/>
            <w:tcBorders>
              <w:top w:val="single" w:sz="2" w:space="0" w:color="000000"/>
              <w:left w:val="single" w:sz="2" w:space="0" w:color="000000"/>
              <w:bottom w:val="single" w:sz="2" w:space="0" w:color="000000"/>
              <w:right w:val="single" w:sz="2" w:space="0" w:color="000000"/>
            </w:tcBorders>
            <w:hideMark/>
          </w:tcPr>
          <w:p w14:paraId="3AFC1778" w14:textId="77777777" w:rsidR="00993BAC" w:rsidRDefault="00993BAC">
            <w:pPr>
              <w:pStyle w:val="TableText"/>
              <w:spacing w:before="210" w:line="223" w:lineRule="auto"/>
              <w:ind w:left="777"/>
              <w:rPr>
                <w:rFonts w:ascii="宋体" w:eastAsia="宋体" w:hAnsi="宋体" w:hint="eastAsia"/>
                <w:sz w:val="21"/>
                <w:szCs w:val="21"/>
              </w:rPr>
            </w:pPr>
            <w:r>
              <w:rPr>
                <w:rFonts w:ascii="宋体" w:eastAsia="宋体" w:hAnsi="宋体" w:hint="eastAsia"/>
                <w:b/>
                <w:bCs/>
                <w:spacing w:val="-24"/>
                <w:sz w:val="21"/>
                <w:szCs w:val="21"/>
              </w:rPr>
              <w:t>品名</w:t>
            </w:r>
          </w:p>
        </w:tc>
        <w:tc>
          <w:tcPr>
            <w:tcW w:w="1918" w:type="dxa"/>
            <w:tcBorders>
              <w:top w:val="single" w:sz="2" w:space="0" w:color="000000"/>
              <w:left w:val="single" w:sz="2" w:space="0" w:color="000000"/>
              <w:bottom w:val="single" w:sz="2" w:space="0" w:color="000000"/>
              <w:right w:val="single" w:sz="2" w:space="0" w:color="000000"/>
            </w:tcBorders>
            <w:hideMark/>
          </w:tcPr>
          <w:p w14:paraId="741D251E" w14:textId="77777777" w:rsidR="00993BAC" w:rsidRDefault="00993BAC">
            <w:pPr>
              <w:pStyle w:val="TableText"/>
              <w:spacing w:before="210" w:line="220" w:lineRule="auto"/>
              <w:ind w:left="800"/>
              <w:rPr>
                <w:rFonts w:ascii="宋体" w:eastAsia="宋体" w:hAnsi="宋体" w:hint="eastAsia"/>
                <w:sz w:val="21"/>
                <w:szCs w:val="21"/>
              </w:rPr>
            </w:pPr>
            <w:r>
              <w:rPr>
                <w:rFonts w:ascii="宋体" w:eastAsia="宋体" w:hAnsi="宋体" w:hint="eastAsia"/>
                <w:b/>
                <w:bCs/>
                <w:spacing w:val="-11"/>
                <w:sz w:val="21"/>
                <w:szCs w:val="21"/>
              </w:rPr>
              <w:t>规格</w:t>
            </w:r>
          </w:p>
        </w:tc>
        <w:tc>
          <w:tcPr>
            <w:tcW w:w="555" w:type="dxa"/>
            <w:tcBorders>
              <w:top w:val="single" w:sz="2" w:space="0" w:color="000000"/>
              <w:left w:val="single" w:sz="2" w:space="0" w:color="000000"/>
              <w:bottom w:val="single" w:sz="2" w:space="0" w:color="000000"/>
              <w:right w:val="single" w:sz="2" w:space="0" w:color="000000"/>
            </w:tcBorders>
            <w:textDirection w:val="tbRlV"/>
            <w:hideMark/>
          </w:tcPr>
          <w:p w14:paraId="1D25D787" w14:textId="77777777" w:rsidR="00993BAC" w:rsidRDefault="00993BAC">
            <w:pPr>
              <w:pStyle w:val="TableText"/>
              <w:spacing w:before="173" w:line="196" w:lineRule="auto"/>
              <w:ind w:left="53"/>
              <w:rPr>
                <w:rFonts w:ascii="宋体" w:eastAsia="宋体" w:hAnsi="宋体" w:hint="eastAsia"/>
                <w:sz w:val="21"/>
                <w:szCs w:val="21"/>
              </w:rPr>
            </w:pPr>
            <w:r>
              <w:rPr>
                <w:rFonts w:ascii="宋体" w:eastAsia="宋体" w:hAnsi="宋体" w:hint="eastAsia"/>
                <w:b/>
                <w:bCs/>
                <w:spacing w:val="36"/>
                <w:sz w:val="21"/>
                <w:szCs w:val="21"/>
              </w:rPr>
              <w:t>单位</w:t>
            </w:r>
          </w:p>
        </w:tc>
        <w:tc>
          <w:tcPr>
            <w:tcW w:w="480" w:type="dxa"/>
            <w:tcBorders>
              <w:top w:val="single" w:sz="2" w:space="0" w:color="000000"/>
              <w:left w:val="single" w:sz="2" w:space="0" w:color="000000"/>
              <w:bottom w:val="single" w:sz="2" w:space="0" w:color="000000"/>
              <w:right w:val="single" w:sz="2" w:space="0" w:color="000000"/>
            </w:tcBorders>
            <w:textDirection w:val="tbRlV"/>
            <w:hideMark/>
          </w:tcPr>
          <w:p w14:paraId="4FCA119C" w14:textId="77777777" w:rsidR="00993BAC" w:rsidRDefault="00993BAC">
            <w:pPr>
              <w:pStyle w:val="TableText"/>
              <w:spacing w:before="103" w:line="201" w:lineRule="auto"/>
              <w:ind w:left="53"/>
              <w:rPr>
                <w:rFonts w:ascii="宋体" w:eastAsia="宋体" w:hAnsi="宋体" w:hint="eastAsia"/>
                <w:sz w:val="21"/>
                <w:szCs w:val="21"/>
              </w:rPr>
            </w:pPr>
            <w:r>
              <w:rPr>
                <w:rFonts w:ascii="宋体" w:eastAsia="宋体" w:hAnsi="宋体" w:hint="eastAsia"/>
                <w:b/>
                <w:bCs/>
                <w:spacing w:val="36"/>
                <w:sz w:val="21"/>
                <w:szCs w:val="21"/>
              </w:rPr>
              <w:t>数量</w:t>
            </w:r>
          </w:p>
        </w:tc>
        <w:tc>
          <w:tcPr>
            <w:tcW w:w="1854" w:type="dxa"/>
            <w:tcBorders>
              <w:top w:val="single" w:sz="2" w:space="0" w:color="000000"/>
              <w:left w:val="single" w:sz="2" w:space="0" w:color="000000"/>
              <w:bottom w:val="single" w:sz="2" w:space="0" w:color="000000"/>
              <w:right w:val="single" w:sz="2" w:space="0" w:color="000000"/>
            </w:tcBorders>
            <w:hideMark/>
          </w:tcPr>
          <w:p w14:paraId="16127706" w14:textId="77777777" w:rsidR="00993BAC" w:rsidRDefault="00993BAC">
            <w:pPr>
              <w:pStyle w:val="TableText"/>
              <w:spacing w:before="210" w:line="220" w:lineRule="auto"/>
              <w:jc w:val="center"/>
              <w:rPr>
                <w:rFonts w:ascii="宋体" w:eastAsia="宋体" w:hAnsi="宋体" w:hint="eastAsia"/>
                <w:b/>
                <w:bCs/>
                <w:spacing w:val="-11"/>
                <w:sz w:val="21"/>
                <w:szCs w:val="21"/>
              </w:rPr>
            </w:pPr>
            <w:r>
              <w:rPr>
                <w:rFonts w:ascii="宋体" w:eastAsia="宋体" w:hAnsi="宋体" w:hint="eastAsia"/>
                <w:b/>
                <w:bCs/>
                <w:spacing w:val="-11"/>
                <w:sz w:val="21"/>
                <w:szCs w:val="21"/>
              </w:rPr>
              <w:t>主要功能</w:t>
            </w:r>
          </w:p>
        </w:tc>
      </w:tr>
      <w:tr w:rsidR="00993BAC" w14:paraId="04C01EAB"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35602919" w14:textId="77777777" w:rsidR="00993BAC" w:rsidRDefault="00993BAC">
            <w:pPr>
              <w:pStyle w:val="TableText"/>
              <w:spacing w:before="130" w:line="316" w:lineRule="exact"/>
              <w:ind w:left="201"/>
              <w:rPr>
                <w:rFonts w:ascii="宋体" w:eastAsia="宋体" w:hAnsi="宋体" w:hint="eastAsia"/>
                <w:sz w:val="21"/>
                <w:szCs w:val="21"/>
              </w:rPr>
            </w:pPr>
            <w:r>
              <w:rPr>
                <w:rFonts w:ascii="宋体" w:eastAsia="宋体" w:hAnsi="宋体" w:hint="eastAsia"/>
                <w:b/>
                <w:bCs/>
                <w:spacing w:val="-3"/>
                <w:position w:val="1"/>
                <w:sz w:val="21"/>
                <w:szCs w:val="21"/>
              </w:rPr>
              <w:t>1</w:t>
            </w:r>
          </w:p>
        </w:tc>
        <w:tc>
          <w:tcPr>
            <w:tcW w:w="1029" w:type="dxa"/>
            <w:vMerge w:val="restart"/>
            <w:tcBorders>
              <w:top w:val="single" w:sz="2" w:space="0" w:color="000000"/>
              <w:left w:val="single" w:sz="2" w:space="0" w:color="000000"/>
              <w:bottom w:val="single" w:sz="2" w:space="0" w:color="000000"/>
              <w:right w:val="single" w:sz="2" w:space="0" w:color="000000"/>
            </w:tcBorders>
          </w:tcPr>
          <w:p w14:paraId="45157322" w14:textId="77777777" w:rsidR="00993BAC" w:rsidRDefault="00993BAC">
            <w:pPr>
              <w:spacing w:line="254" w:lineRule="auto"/>
              <w:rPr>
                <w:rFonts w:ascii="宋体" w:eastAsiaTheme="minorEastAsia" w:hAnsi="宋体" w:hint="eastAsia"/>
                <w:sz w:val="21"/>
                <w:szCs w:val="21"/>
              </w:rPr>
            </w:pPr>
          </w:p>
          <w:p w14:paraId="62EEAB07" w14:textId="77777777" w:rsidR="00993BAC" w:rsidRDefault="00993BAC">
            <w:pPr>
              <w:spacing w:line="256" w:lineRule="auto"/>
              <w:rPr>
                <w:rFonts w:ascii="宋体" w:hAnsi="宋体" w:hint="eastAsia"/>
                <w:szCs w:val="21"/>
              </w:rPr>
            </w:pPr>
          </w:p>
          <w:p w14:paraId="792416E9" w14:textId="77777777" w:rsidR="00993BAC" w:rsidRDefault="00993BAC">
            <w:pPr>
              <w:spacing w:line="256" w:lineRule="auto"/>
              <w:rPr>
                <w:rFonts w:ascii="宋体" w:hAnsi="宋体" w:hint="eastAsia"/>
                <w:szCs w:val="21"/>
              </w:rPr>
            </w:pPr>
          </w:p>
          <w:p w14:paraId="788FF402" w14:textId="77777777" w:rsidR="00993BAC" w:rsidRDefault="00993BAC">
            <w:pPr>
              <w:spacing w:line="256" w:lineRule="auto"/>
              <w:rPr>
                <w:rFonts w:ascii="宋体" w:hAnsi="宋体" w:hint="eastAsia"/>
                <w:szCs w:val="21"/>
              </w:rPr>
            </w:pPr>
          </w:p>
          <w:p w14:paraId="4590EB3C" w14:textId="77777777" w:rsidR="00993BAC" w:rsidRDefault="00993BAC">
            <w:pPr>
              <w:spacing w:line="256" w:lineRule="auto"/>
              <w:rPr>
                <w:rFonts w:ascii="宋体" w:hAnsi="宋体" w:hint="eastAsia"/>
                <w:szCs w:val="21"/>
              </w:rPr>
            </w:pPr>
          </w:p>
          <w:p w14:paraId="639D3609" w14:textId="77777777" w:rsidR="00993BAC" w:rsidRDefault="00993BAC">
            <w:pPr>
              <w:spacing w:line="256" w:lineRule="auto"/>
              <w:rPr>
                <w:rFonts w:ascii="宋体" w:hAnsi="宋体" w:hint="eastAsia"/>
                <w:szCs w:val="21"/>
              </w:rPr>
            </w:pPr>
          </w:p>
          <w:p w14:paraId="212EDDEC" w14:textId="77777777" w:rsidR="00993BAC" w:rsidRDefault="00993BAC">
            <w:pPr>
              <w:spacing w:line="256" w:lineRule="auto"/>
              <w:rPr>
                <w:rFonts w:ascii="宋体" w:hAnsi="宋体" w:hint="eastAsia"/>
                <w:szCs w:val="21"/>
              </w:rPr>
            </w:pPr>
          </w:p>
          <w:p w14:paraId="1E047ABB" w14:textId="77777777" w:rsidR="00993BAC" w:rsidRDefault="00993BAC">
            <w:pPr>
              <w:spacing w:line="256" w:lineRule="auto"/>
              <w:rPr>
                <w:rFonts w:ascii="宋体" w:hAnsi="宋体" w:hint="eastAsia"/>
                <w:szCs w:val="21"/>
              </w:rPr>
            </w:pPr>
          </w:p>
          <w:p w14:paraId="2CE5232A" w14:textId="77777777" w:rsidR="00993BAC" w:rsidRDefault="00993BAC">
            <w:pPr>
              <w:spacing w:line="256" w:lineRule="auto"/>
              <w:rPr>
                <w:rFonts w:ascii="宋体" w:hAnsi="宋体" w:hint="eastAsia"/>
                <w:szCs w:val="21"/>
              </w:rPr>
            </w:pPr>
          </w:p>
          <w:p w14:paraId="6D82C3D1" w14:textId="77777777" w:rsidR="00993BAC" w:rsidRDefault="00993BAC">
            <w:pPr>
              <w:spacing w:line="256" w:lineRule="auto"/>
              <w:rPr>
                <w:rFonts w:ascii="宋体" w:hAnsi="宋体" w:hint="eastAsia"/>
                <w:szCs w:val="21"/>
              </w:rPr>
            </w:pPr>
          </w:p>
          <w:p w14:paraId="4C9F26A8" w14:textId="77777777" w:rsidR="00993BAC" w:rsidRDefault="00993BAC">
            <w:pPr>
              <w:spacing w:line="256" w:lineRule="auto"/>
              <w:rPr>
                <w:rFonts w:ascii="宋体" w:hAnsi="宋体" w:hint="eastAsia"/>
                <w:szCs w:val="21"/>
              </w:rPr>
            </w:pPr>
          </w:p>
          <w:p w14:paraId="109ACD15" w14:textId="77777777" w:rsidR="00993BAC" w:rsidRDefault="00993BAC">
            <w:pPr>
              <w:spacing w:line="256" w:lineRule="auto"/>
              <w:rPr>
                <w:rFonts w:ascii="宋体" w:hAnsi="宋体" w:hint="eastAsia"/>
                <w:szCs w:val="21"/>
              </w:rPr>
            </w:pPr>
          </w:p>
          <w:p w14:paraId="1DBA4E23" w14:textId="77777777" w:rsidR="00993BAC" w:rsidRDefault="00993BAC">
            <w:pPr>
              <w:spacing w:line="256" w:lineRule="auto"/>
              <w:rPr>
                <w:rFonts w:ascii="宋体" w:hAnsi="宋体" w:hint="eastAsia"/>
                <w:szCs w:val="21"/>
              </w:rPr>
            </w:pPr>
          </w:p>
          <w:p w14:paraId="0F544E57" w14:textId="77777777" w:rsidR="00993BAC" w:rsidRDefault="00993BAC">
            <w:pPr>
              <w:spacing w:line="256" w:lineRule="auto"/>
              <w:rPr>
                <w:rFonts w:ascii="宋体" w:hAnsi="宋体" w:hint="eastAsia"/>
                <w:szCs w:val="21"/>
              </w:rPr>
            </w:pPr>
          </w:p>
          <w:p w14:paraId="304E06DF" w14:textId="77777777" w:rsidR="00993BAC" w:rsidRDefault="00993BAC">
            <w:pPr>
              <w:pStyle w:val="TableText"/>
              <w:spacing w:before="42" w:line="223" w:lineRule="auto"/>
              <w:ind w:left="172"/>
              <w:rPr>
                <w:rFonts w:ascii="宋体" w:eastAsia="宋体" w:hAnsi="宋体" w:hint="eastAsia"/>
                <w:b/>
                <w:bCs/>
                <w:spacing w:val="-10"/>
                <w:sz w:val="21"/>
                <w:szCs w:val="21"/>
                <w:lang w:eastAsia="zh-CN"/>
              </w:rPr>
            </w:pPr>
            <w:r>
              <w:rPr>
                <w:rFonts w:ascii="宋体" w:eastAsia="宋体" w:hAnsi="宋体" w:hint="eastAsia"/>
                <w:b/>
                <w:bCs/>
                <w:spacing w:val="-10"/>
                <w:sz w:val="21"/>
                <w:szCs w:val="21"/>
                <w:lang w:eastAsia="zh-CN"/>
              </w:rPr>
              <w:t>单警急</w:t>
            </w:r>
          </w:p>
          <w:p w14:paraId="3C6A5362" w14:textId="77777777" w:rsidR="00993BAC" w:rsidRDefault="00993BAC">
            <w:pPr>
              <w:pStyle w:val="TableText"/>
              <w:spacing w:before="42" w:line="223" w:lineRule="auto"/>
              <w:ind w:left="172"/>
              <w:rPr>
                <w:rFonts w:ascii="宋体" w:eastAsia="宋体" w:hAnsi="宋体" w:hint="eastAsia"/>
                <w:sz w:val="21"/>
                <w:szCs w:val="21"/>
                <w:lang w:eastAsia="zh-CN"/>
              </w:rPr>
            </w:pPr>
            <w:r>
              <w:rPr>
                <w:rFonts w:ascii="宋体" w:eastAsia="宋体" w:hAnsi="宋体" w:hint="eastAsia"/>
                <w:b/>
                <w:bCs/>
                <w:spacing w:val="-10"/>
                <w:sz w:val="21"/>
                <w:szCs w:val="21"/>
                <w:lang w:eastAsia="zh-CN"/>
              </w:rPr>
              <w:t>救包（空港型）</w:t>
            </w:r>
          </w:p>
        </w:tc>
        <w:tc>
          <w:tcPr>
            <w:tcW w:w="2210" w:type="dxa"/>
            <w:tcBorders>
              <w:top w:val="single" w:sz="2" w:space="0" w:color="000000"/>
              <w:left w:val="single" w:sz="2" w:space="0" w:color="000000"/>
              <w:bottom w:val="single" w:sz="2" w:space="0" w:color="000000"/>
              <w:right w:val="single" w:sz="2" w:space="0" w:color="000000"/>
            </w:tcBorders>
            <w:hideMark/>
          </w:tcPr>
          <w:p w14:paraId="560D9D2F" w14:textId="77777777" w:rsidR="00993BAC" w:rsidRDefault="00993BAC">
            <w:pPr>
              <w:pStyle w:val="TableText"/>
              <w:spacing w:before="131" w:line="218" w:lineRule="auto"/>
              <w:ind w:left="270"/>
              <w:rPr>
                <w:rFonts w:ascii="宋体" w:eastAsia="宋体" w:hAnsi="宋体" w:hint="eastAsia"/>
                <w:spacing w:val="-5"/>
                <w:sz w:val="21"/>
                <w:szCs w:val="21"/>
              </w:rPr>
            </w:pPr>
            <w:r>
              <w:rPr>
                <w:rFonts w:ascii="宋体" w:eastAsia="宋体" w:hAnsi="宋体" w:hint="eastAsia"/>
                <w:spacing w:val="-5"/>
                <w:sz w:val="21"/>
                <w:szCs w:val="21"/>
              </w:rPr>
              <w:t>旋压式止血带</w:t>
            </w:r>
          </w:p>
        </w:tc>
        <w:tc>
          <w:tcPr>
            <w:tcW w:w="1918" w:type="dxa"/>
            <w:tcBorders>
              <w:top w:val="single" w:sz="2" w:space="0" w:color="000000"/>
              <w:left w:val="single" w:sz="2" w:space="0" w:color="000000"/>
              <w:bottom w:val="single" w:sz="2" w:space="0" w:color="000000"/>
              <w:right w:val="single" w:sz="2" w:space="0" w:color="000000"/>
            </w:tcBorders>
            <w:hideMark/>
          </w:tcPr>
          <w:p w14:paraId="6353F1F5" w14:textId="77777777" w:rsidR="00993BAC" w:rsidRDefault="00993BAC">
            <w:pPr>
              <w:pStyle w:val="TableText"/>
              <w:spacing w:before="131"/>
              <w:ind w:left="319"/>
              <w:jc w:val="both"/>
              <w:rPr>
                <w:rFonts w:ascii="宋体" w:eastAsia="宋体" w:hAnsi="宋体" w:hint="eastAsia"/>
                <w:spacing w:val="-5"/>
                <w:sz w:val="21"/>
                <w:szCs w:val="21"/>
              </w:rPr>
            </w:pPr>
            <w:r>
              <w:rPr>
                <w:rFonts w:ascii="宋体" w:eastAsia="宋体" w:hAnsi="宋体" w:hint="eastAsia"/>
                <w:spacing w:val="-5"/>
                <w:sz w:val="21"/>
                <w:szCs w:val="21"/>
              </w:rPr>
              <w:t>3.8cm x 89cm</w:t>
            </w:r>
          </w:p>
        </w:tc>
        <w:tc>
          <w:tcPr>
            <w:tcW w:w="555" w:type="dxa"/>
            <w:tcBorders>
              <w:top w:val="single" w:sz="2" w:space="0" w:color="000000"/>
              <w:left w:val="single" w:sz="2" w:space="0" w:color="000000"/>
              <w:bottom w:val="single" w:sz="2" w:space="0" w:color="000000"/>
              <w:right w:val="single" w:sz="2" w:space="0" w:color="000000"/>
            </w:tcBorders>
            <w:hideMark/>
          </w:tcPr>
          <w:p w14:paraId="267634B3" w14:textId="77777777" w:rsidR="00993BAC" w:rsidRDefault="00993BAC">
            <w:pPr>
              <w:pStyle w:val="TableText"/>
              <w:spacing w:before="130" w:line="220" w:lineRule="auto"/>
              <w:ind w:left="190"/>
              <w:rPr>
                <w:rFonts w:ascii="宋体" w:eastAsia="宋体" w:hAnsi="宋体" w:hint="eastAsia"/>
                <w:spacing w:val="-5"/>
                <w:sz w:val="21"/>
                <w:szCs w:val="21"/>
              </w:rPr>
            </w:pPr>
            <w:r>
              <w:rPr>
                <w:rFonts w:ascii="宋体" w:eastAsia="宋体" w:hAnsi="宋体" w:hint="eastAsia"/>
                <w:spacing w:val="-5"/>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1FD071B3" w14:textId="77777777" w:rsidR="00993BAC" w:rsidRDefault="00993BAC">
            <w:pPr>
              <w:pStyle w:val="TableText"/>
              <w:spacing w:before="130" w:line="316"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1AA69C1F" w14:textId="77777777" w:rsidR="00993BAC" w:rsidRDefault="00993BAC">
            <w:pPr>
              <w:pStyle w:val="TableText"/>
              <w:spacing w:before="130" w:line="223" w:lineRule="auto"/>
              <w:ind w:left="177"/>
              <w:rPr>
                <w:rFonts w:ascii="宋体" w:eastAsia="宋体" w:hAnsi="宋体" w:hint="eastAsia"/>
                <w:spacing w:val="-5"/>
                <w:sz w:val="21"/>
                <w:szCs w:val="21"/>
              </w:rPr>
            </w:pPr>
            <w:r>
              <w:rPr>
                <w:rFonts w:ascii="宋体" w:eastAsia="宋体" w:hAnsi="宋体" w:hint="eastAsia"/>
                <w:spacing w:val="-5"/>
                <w:sz w:val="21"/>
                <w:szCs w:val="21"/>
              </w:rPr>
              <w:t>四肢大动脉止血</w:t>
            </w:r>
          </w:p>
        </w:tc>
      </w:tr>
      <w:tr w:rsidR="00993BAC" w14:paraId="6510CD56" w14:textId="77777777">
        <w:trPr>
          <w:trHeight w:val="628"/>
        </w:trPr>
        <w:tc>
          <w:tcPr>
            <w:tcW w:w="475" w:type="dxa"/>
            <w:tcBorders>
              <w:top w:val="single" w:sz="2" w:space="0" w:color="000000"/>
              <w:left w:val="single" w:sz="2" w:space="0" w:color="000000"/>
              <w:bottom w:val="single" w:sz="2" w:space="0" w:color="000000"/>
              <w:right w:val="single" w:sz="2" w:space="0" w:color="000000"/>
            </w:tcBorders>
            <w:hideMark/>
          </w:tcPr>
          <w:p w14:paraId="59652B96"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2</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1945EC71"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2A8C6173" w14:textId="77777777" w:rsidR="00993BAC" w:rsidRDefault="00993BAC">
            <w:pPr>
              <w:pStyle w:val="TableText"/>
              <w:spacing w:before="38" w:line="220" w:lineRule="auto"/>
              <w:ind w:left="878" w:right="138" w:hanging="707"/>
              <w:rPr>
                <w:rFonts w:ascii="宋体" w:eastAsia="宋体" w:hAnsi="宋体" w:hint="eastAsia"/>
                <w:spacing w:val="-5"/>
                <w:sz w:val="21"/>
                <w:szCs w:val="21"/>
              </w:rPr>
            </w:pPr>
            <w:r>
              <w:rPr>
                <w:rFonts w:ascii="宋体" w:eastAsia="宋体" w:hAnsi="宋体" w:hint="eastAsia"/>
                <w:spacing w:val="-5"/>
                <w:sz w:val="21"/>
                <w:szCs w:val="21"/>
              </w:rPr>
              <w:t>医用酒精消毒棉片</w:t>
            </w:r>
          </w:p>
        </w:tc>
        <w:tc>
          <w:tcPr>
            <w:tcW w:w="1918" w:type="dxa"/>
            <w:tcBorders>
              <w:top w:val="single" w:sz="2" w:space="0" w:color="000000"/>
              <w:left w:val="single" w:sz="2" w:space="0" w:color="000000"/>
              <w:bottom w:val="single" w:sz="2" w:space="0" w:color="000000"/>
              <w:right w:val="single" w:sz="2" w:space="0" w:color="000000"/>
            </w:tcBorders>
            <w:hideMark/>
          </w:tcPr>
          <w:p w14:paraId="66834DAB" w14:textId="77777777" w:rsidR="00993BAC" w:rsidRDefault="00993BAC">
            <w:pPr>
              <w:pStyle w:val="TableText"/>
              <w:spacing w:before="193"/>
              <w:ind w:left="496"/>
              <w:jc w:val="both"/>
              <w:rPr>
                <w:rFonts w:ascii="宋体" w:eastAsia="宋体" w:hAnsi="宋体" w:hint="eastAsia"/>
                <w:spacing w:val="-5"/>
                <w:sz w:val="21"/>
                <w:szCs w:val="21"/>
              </w:rPr>
            </w:pPr>
            <w:r>
              <w:rPr>
                <w:rFonts w:ascii="宋体" w:eastAsia="宋体" w:hAnsi="宋体" w:hint="eastAsia"/>
                <w:spacing w:val="-5"/>
                <w:sz w:val="21"/>
                <w:szCs w:val="21"/>
              </w:rPr>
              <w:t>6cm x 3cm</w:t>
            </w:r>
          </w:p>
        </w:tc>
        <w:tc>
          <w:tcPr>
            <w:tcW w:w="555" w:type="dxa"/>
            <w:tcBorders>
              <w:top w:val="single" w:sz="2" w:space="0" w:color="000000"/>
              <w:left w:val="single" w:sz="2" w:space="0" w:color="000000"/>
              <w:bottom w:val="single" w:sz="2" w:space="0" w:color="000000"/>
              <w:right w:val="single" w:sz="2" w:space="0" w:color="000000"/>
            </w:tcBorders>
            <w:hideMark/>
          </w:tcPr>
          <w:p w14:paraId="5647919B" w14:textId="77777777" w:rsidR="00993BAC" w:rsidRDefault="00993BAC">
            <w:pPr>
              <w:pStyle w:val="TableText"/>
              <w:spacing w:before="193" w:line="220" w:lineRule="auto"/>
              <w:ind w:left="198"/>
              <w:rPr>
                <w:rFonts w:ascii="宋体" w:eastAsia="宋体" w:hAnsi="宋体" w:hint="eastAsia"/>
                <w:spacing w:val="-5"/>
                <w:sz w:val="21"/>
                <w:szCs w:val="21"/>
              </w:rPr>
            </w:pPr>
            <w:r>
              <w:rPr>
                <w:rFonts w:ascii="宋体" w:eastAsia="宋体" w:hAnsi="宋体" w:hint="eastAsia"/>
                <w:spacing w:val="-5"/>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12A9C426" w14:textId="77777777" w:rsidR="00993BAC" w:rsidRDefault="00993BAC">
            <w:pPr>
              <w:pStyle w:val="TableText"/>
              <w:spacing w:before="193" w:line="315" w:lineRule="exact"/>
              <w:ind w:left="179"/>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15D69B4E" w14:textId="77777777" w:rsidR="00993BAC" w:rsidRDefault="00993BAC">
            <w:pPr>
              <w:pStyle w:val="TableText"/>
              <w:spacing w:before="192" w:line="220" w:lineRule="auto"/>
              <w:ind w:left="511"/>
              <w:rPr>
                <w:rFonts w:ascii="宋体" w:eastAsia="宋体" w:hAnsi="宋体" w:hint="eastAsia"/>
                <w:spacing w:val="-5"/>
                <w:sz w:val="21"/>
                <w:szCs w:val="21"/>
              </w:rPr>
            </w:pPr>
            <w:r>
              <w:rPr>
                <w:rFonts w:ascii="宋体" w:eastAsia="宋体" w:hAnsi="宋体" w:hint="eastAsia"/>
                <w:spacing w:val="-5"/>
                <w:sz w:val="21"/>
                <w:szCs w:val="21"/>
              </w:rPr>
              <w:t>创面消毒</w:t>
            </w:r>
          </w:p>
        </w:tc>
      </w:tr>
      <w:tr w:rsidR="00993BAC" w14:paraId="2C722C68" w14:textId="77777777">
        <w:trPr>
          <w:trHeight w:val="503"/>
        </w:trPr>
        <w:tc>
          <w:tcPr>
            <w:tcW w:w="475" w:type="dxa"/>
            <w:tcBorders>
              <w:top w:val="single" w:sz="2" w:space="0" w:color="000000"/>
              <w:left w:val="single" w:sz="2" w:space="0" w:color="000000"/>
              <w:bottom w:val="single" w:sz="2" w:space="0" w:color="000000"/>
              <w:right w:val="single" w:sz="2" w:space="0" w:color="000000"/>
            </w:tcBorders>
            <w:hideMark/>
          </w:tcPr>
          <w:p w14:paraId="50A23974"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3</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A82EF7A"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0C2A2172" w14:textId="77777777" w:rsidR="00993BAC" w:rsidRDefault="00993BAC">
            <w:pPr>
              <w:pStyle w:val="TableText"/>
              <w:spacing w:before="131" w:line="218" w:lineRule="auto"/>
              <w:ind w:left="171"/>
              <w:rPr>
                <w:rFonts w:ascii="宋体" w:eastAsia="宋体" w:hAnsi="宋体" w:hint="eastAsia"/>
                <w:spacing w:val="-5"/>
                <w:sz w:val="21"/>
                <w:szCs w:val="21"/>
              </w:rPr>
            </w:pPr>
            <w:r>
              <w:rPr>
                <w:rFonts w:ascii="宋体" w:eastAsia="宋体" w:hAnsi="宋体" w:hint="eastAsia"/>
                <w:spacing w:val="-5"/>
                <w:sz w:val="21"/>
                <w:szCs w:val="21"/>
              </w:rPr>
              <w:t>水胶体敷料</w:t>
            </w:r>
          </w:p>
        </w:tc>
        <w:tc>
          <w:tcPr>
            <w:tcW w:w="1918" w:type="dxa"/>
            <w:tcBorders>
              <w:top w:val="single" w:sz="2" w:space="0" w:color="000000"/>
              <w:left w:val="single" w:sz="2" w:space="0" w:color="000000"/>
              <w:bottom w:val="single" w:sz="2" w:space="0" w:color="000000"/>
              <w:right w:val="single" w:sz="2" w:space="0" w:color="000000"/>
            </w:tcBorders>
            <w:hideMark/>
          </w:tcPr>
          <w:p w14:paraId="4751CB49" w14:textId="77777777" w:rsidR="00993BAC" w:rsidRDefault="00993BAC">
            <w:pPr>
              <w:pStyle w:val="TableText"/>
              <w:spacing w:before="131"/>
              <w:ind w:left="391"/>
              <w:jc w:val="both"/>
              <w:rPr>
                <w:rFonts w:ascii="宋体" w:eastAsia="宋体" w:hAnsi="宋体" w:hint="eastAsia"/>
                <w:spacing w:val="-5"/>
                <w:sz w:val="21"/>
                <w:szCs w:val="21"/>
              </w:rPr>
            </w:pPr>
            <w:r>
              <w:rPr>
                <w:rFonts w:ascii="宋体" w:eastAsia="宋体" w:hAnsi="宋体" w:hint="eastAsia"/>
                <w:spacing w:val="-5"/>
                <w:sz w:val="21"/>
                <w:szCs w:val="21"/>
              </w:rPr>
              <w:t>10cm x 10cm</w:t>
            </w:r>
          </w:p>
        </w:tc>
        <w:tc>
          <w:tcPr>
            <w:tcW w:w="555" w:type="dxa"/>
            <w:tcBorders>
              <w:top w:val="single" w:sz="2" w:space="0" w:color="000000"/>
              <w:left w:val="single" w:sz="2" w:space="0" w:color="000000"/>
              <w:bottom w:val="single" w:sz="2" w:space="0" w:color="000000"/>
              <w:right w:val="single" w:sz="2" w:space="0" w:color="000000"/>
            </w:tcBorders>
            <w:hideMark/>
          </w:tcPr>
          <w:p w14:paraId="27F08431" w14:textId="77777777" w:rsidR="00993BAC" w:rsidRDefault="00993BAC">
            <w:pPr>
              <w:pStyle w:val="TableText"/>
              <w:spacing w:before="131" w:line="220" w:lineRule="auto"/>
              <w:ind w:left="198"/>
              <w:rPr>
                <w:rFonts w:ascii="宋体" w:eastAsia="宋体" w:hAnsi="宋体" w:hint="eastAsia"/>
                <w:spacing w:val="-5"/>
                <w:sz w:val="21"/>
                <w:szCs w:val="21"/>
              </w:rPr>
            </w:pPr>
            <w:r>
              <w:rPr>
                <w:rFonts w:ascii="宋体" w:eastAsia="宋体" w:hAnsi="宋体" w:hint="eastAsia"/>
                <w:spacing w:val="-5"/>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510C0904" w14:textId="77777777" w:rsidR="00993BAC" w:rsidRDefault="00993BAC">
            <w:pPr>
              <w:pStyle w:val="TableText"/>
              <w:spacing w:before="131" w:line="315"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55C2C7A7" w14:textId="77777777" w:rsidR="00993BAC" w:rsidRDefault="00993BAC">
            <w:pPr>
              <w:pStyle w:val="TableText"/>
              <w:spacing w:before="132" w:line="220" w:lineRule="auto"/>
              <w:ind w:left="511"/>
              <w:rPr>
                <w:rFonts w:ascii="宋体" w:eastAsia="宋体" w:hAnsi="宋体" w:hint="eastAsia"/>
                <w:spacing w:val="-5"/>
                <w:sz w:val="21"/>
                <w:szCs w:val="21"/>
              </w:rPr>
            </w:pPr>
            <w:r>
              <w:rPr>
                <w:rFonts w:ascii="宋体" w:eastAsia="宋体" w:hAnsi="宋体" w:hint="eastAsia"/>
                <w:spacing w:val="-5"/>
                <w:sz w:val="21"/>
                <w:szCs w:val="21"/>
              </w:rPr>
              <w:t>创面护创</w:t>
            </w:r>
          </w:p>
        </w:tc>
      </w:tr>
      <w:tr w:rsidR="00993BAC" w14:paraId="69C1B200" w14:textId="77777777">
        <w:trPr>
          <w:trHeight w:val="628"/>
        </w:trPr>
        <w:tc>
          <w:tcPr>
            <w:tcW w:w="475" w:type="dxa"/>
            <w:tcBorders>
              <w:top w:val="single" w:sz="2" w:space="0" w:color="000000"/>
              <w:left w:val="single" w:sz="2" w:space="0" w:color="000000"/>
              <w:bottom w:val="single" w:sz="2" w:space="0" w:color="000000"/>
              <w:right w:val="single" w:sz="2" w:space="0" w:color="000000"/>
            </w:tcBorders>
            <w:hideMark/>
          </w:tcPr>
          <w:p w14:paraId="331E6A59"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4</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30E2A6A2"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021F6794" w14:textId="77777777" w:rsidR="00993BAC" w:rsidRDefault="00993BAC">
            <w:pPr>
              <w:pStyle w:val="TableText"/>
              <w:spacing w:before="38" w:line="220" w:lineRule="auto"/>
              <w:ind w:left="213"/>
              <w:rPr>
                <w:rFonts w:ascii="宋体" w:eastAsia="宋体" w:hAnsi="宋体" w:hint="eastAsia"/>
                <w:spacing w:val="-5"/>
                <w:sz w:val="21"/>
                <w:szCs w:val="21"/>
              </w:rPr>
            </w:pPr>
            <w:r>
              <w:rPr>
                <w:rFonts w:ascii="宋体" w:eastAsia="宋体" w:hAnsi="宋体" w:hint="eastAsia"/>
                <w:spacing w:val="-5"/>
                <w:sz w:val="21"/>
                <w:szCs w:val="21"/>
              </w:rPr>
              <w:t>大号创可贴</w:t>
            </w:r>
          </w:p>
        </w:tc>
        <w:tc>
          <w:tcPr>
            <w:tcW w:w="1918" w:type="dxa"/>
            <w:tcBorders>
              <w:top w:val="single" w:sz="2" w:space="0" w:color="000000"/>
              <w:left w:val="single" w:sz="2" w:space="0" w:color="000000"/>
              <w:bottom w:val="single" w:sz="2" w:space="0" w:color="000000"/>
              <w:right w:val="single" w:sz="2" w:space="0" w:color="000000"/>
            </w:tcBorders>
            <w:hideMark/>
          </w:tcPr>
          <w:p w14:paraId="09D53A43" w14:textId="77777777" w:rsidR="00993BAC" w:rsidRDefault="00993BAC">
            <w:pPr>
              <w:pStyle w:val="TableText"/>
              <w:spacing w:before="194"/>
              <w:ind w:left="495"/>
              <w:jc w:val="both"/>
              <w:rPr>
                <w:rFonts w:ascii="宋体" w:eastAsia="宋体" w:hAnsi="宋体" w:hint="eastAsia"/>
                <w:spacing w:val="-5"/>
                <w:sz w:val="21"/>
                <w:szCs w:val="21"/>
              </w:rPr>
            </w:pPr>
            <w:r>
              <w:rPr>
                <w:rFonts w:ascii="宋体" w:eastAsia="宋体" w:hAnsi="宋体" w:hint="eastAsia"/>
                <w:spacing w:val="-5"/>
                <w:sz w:val="21"/>
                <w:szCs w:val="21"/>
              </w:rPr>
              <w:t>8cm x 8cm</w:t>
            </w:r>
          </w:p>
        </w:tc>
        <w:tc>
          <w:tcPr>
            <w:tcW w:w="555" w:type="dxa"/>
            <w:tcBorders>
              <w:top w:val="single" w:sz="2" w:space="0" w:color="000000"/>
              <w:left w:val="single" w:sz="2" w:space="0" w:color="000000"/>
              <w:bottom w:val="single" w:sz="2" w:space="0" w:color="000000"/>
              <w:right w:val="single" w:sz="2" w:space="0" w:color="000000"/>
            </w:tcBorders>
            <w:hideMark/>
          </w:tcPr>
          <w:p w14:paraId="5428D73C" w14:textId="77777777" w:rsidR="00993BAC" w:rsidRDefault="00993BAC">
            <w:pPr>
              <w:pStyle w:val="TableText"/>
              <w:spacing w:before="193" w:line="223" w:lineRule="auto"/>
              <w:ind w:left="195"/>
              <w:rPr>
                <w:rFonts w:ascii="宋体" w:eastAsia="宋体" w:hAnsi="宋体" w:hint="eastAsia"/>
                <w:spacing w:val="-5"/>
                <w:sz w:val="21"/>
                <w:szCs w:val="21"/>
              </w:rPr>
            </w:pPr>
            <w:r>
              <w:rPr>
                <w:rFonts w:ascii="宋体" w:eastAsia="宋体" w:hAnsi="宋体" w:hint="eastAsia"/>
                <w:spacing w:val="-5"/>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3DD600CA" w14:textId="77777777" w:rsidR="00993BAC" w:rsidRDefault="00993BAC">
            <w:pPr>
              <w:pStyle w:val="TableText"/>
              <w:spacing w:before="194" w:line="315" w:lineRule="exact"/>
              <w:ind w:left="194"/>
              <w:rPr>
                <w:rFonts w:ascii="宋体" w:eastAsia="宋体" w:hAnsi="宋体" w:hint="eastAsia"/>
                <w:spacing w:val="-5"/>
                <w:sz w:val="21"/>
                <w:szCs w:val="21"/>
              </w:rPr>
            </w:pPr>
            <w:r>
              <w:rPr>
                <w:rFonts w:ascii="宋体" w:eastAsia="宋体" w:hAnsi="宋体" w:hint="eastAsia"/>
                <w:spacing w:val="-5"/>
                <w:sz w:val="21"/>
                <w:szCs w:val="21"/>
              </w:rPr>
              <w:t>2</w:t>
            </w:r>
          </w:p>
        </w:tc>
        <w:tc>
          <w:tcPr>
            <w:tcW w:w="1854" w:type="dxa"/>
            <w:tcBorders>
              <w:top w:val="single" w:sz="2" w:space="0" w:color="000000"/>
              <w:left w:val="single" w:sz="2" w:space="0" w:color="000000"/>
              <w:bottom w:val="single" w:sz="2" w:space="0" w:color="000000"/>
              <w:right w:val="single" w:sz="2" w:space="0" w:color="000000"/>
            </w:tcBorders>
            <w:hideMark/>
          </w:tcPr>
          <w:p w14:paraId="55E9146E" w14:textId="77777777" w:rsidR="00993BAC" w:rsidRDefault="00993BAC">
            <w:pPr>
              <w:pStyle w:val="TableText"/>
              <w:spacing w:before="194" w:line="220" w:lineRule="auto"/>
              <w:ind w:left="511"/>
              <w:rPr>
                <w:rFonts w:ascii="宋体" w:eastAsia="宋体" w:hAnsi="宋体" w:hint="eastAsia"/>
                <w:spacing w:val="-5"/>
                <w:sz w:val="21"/>
                <w:szCs w:val="21"/>
              </w:rPr>
            </w:pPr>
            <w:r>
              <w:rPr>
                <w:rFonts w:ascii="宋体" w:eastAsia="宋体" w:hAnsi="宋体" w:hint="eastAsia"/>
                <w:spacing w:val="-5"/>
                <w:sz w:val="21"/>
                <w:szCs w:val="21"/>
              </w:rPr>
              <w:t>创面护创</w:t>
            </w:r>
          </w:p>
        </w:tc>
      </w:tr>
      <w:tr w:rsidR="00993BAC" w14:paraId="530C670C" w14:textId="77777777">
        <w:trPr>
          <w:trHeight w:val="629"/>
        </w:trPr>
        <w:tc>
          <w:tcPr>
            <w:tcW w:w="475" w:type="dxa"/>
            <w:tcBorders>
              <w:top w:val="single" w:sz="2" w:space="0" w:color="000000"/>
              <w:left w:val="single" w:sz="2" w:space="0" w:color="000000"/>
              <w:bottom w:val="single" w:sz="2" w:space="0" w:color="000000"/>
              <w:right w:val="single" w:sz="2" w:space="0" w:color="000000"/>
            </w:tcBorders>
            <w:hideMark/>
          </w:tcPr>
          <w:p w14:paraId="46D6955F"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5</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312D4284"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305D9619" w14:textId="77777777" w:rsidR="00993BAC" w:rsidRDefault="00993BAC">
            <w:pPr>
              <w:pStyle w:val="TableText"/>
              <w:spacing w:before="39" w:line="220" w:lineRule="auto"/>
              <w:ind w:left="154" w:right="138" w:firstLine="28"/>
              <w:rPr>
                <w:rFonts w:ascii="宋体" w:eastAsia="宋体" w:hAnsi="宋体" w:hint="eastAsia"/>
                <w:spacing w:val="-5"/>
                <w:sz w:val="21"/>
                <w:szCs w:val="21"/>
              </w:rPr>
            </w:pPr>
            <w:r>
              <w:rPr>
                <w:rFonts w:ascii="宋体" w:eastAsia="宋体" w:hAnsi="宋体" w:hint="eastAsia"/>
                <w:spacing w:val="-5"/>
                <w:sz w:val="21"/>
                <w:szCs w:val="21"/>
              </w:rPr>
              <w:t>急救止血绷带</w:t>
            </w:r>
          </w:p>
        </w:tc>
        <w:tc>
          <w:tcPr>
            <w:tcW w:w="1918" w:type="dxa"/>
            <w:tcBorders>
              <w:top w:val="single" w:sz="2" w:space="0" w:color="000000"/>
              <w:left w:val="single" w:sz="2" w:space="0" w:color="000000"/>
              <w:bottom w:val="single" w:sz="2" w:space="0" w:color="000000"/>
              <w:right w:val="single" w:sz="2" w:space="0" w:color="000000"/>
            </w:tcBorders>
            <w:hideMark/>
          </w:tcPr>
          <w:p w14:paraId="11541640" w14:textId="77777777" w:rsidR="00993BAC" w:rsidRDefault="00993BAC">
            <w:pPr>
              <w:pStyle w:val="TableText"/>
              <w:spacing w:before="194"/>
              <w:ind w:left="375"/>
              <w:jc w:val="both"/>
              <w:rPr>
                <w:rFonts w:ascii="宋体" w:eastAsia="宋体" w:hAnsi="宋体" w:hint="eastAsia"/>
                <w:spacing w:val="-5"/>
                <w:sz w:val="21"/>
                <w:szCs w:val="21"/>
              </w:rPr>
            </w:pPr>
            <w:r>
              <w:rPr>
                <w:rFonts w:ascii="宋体" w:eastAsia="宋体" w:hAnsi="宋体" w:hint="eastAsia"/>
                <w:spacing w:val="-5"/>
                <w:sz w:val="21"/>
                <w:szCs w:val="21"/>
              </w:rPr>
              <w:t>10cm x 100cm</w:t>
            </w:r>
          </w:p>
        </w:tc>
        <w:tc>
          <w:tcPr>
            <w:tcW w:w="555" w:type="dxa"/>
            <w:tcBorders>
              <w:top w:val="single" w:sz="2" w:space="0" w:color="000000"/>
              <w:left w:val="single" w:sz="2" w:space="0" w:color="000000"/>
              <w:bottom w:val="single" w:sz="2" w:space="0" w:color="000000"/>
              <w:right w:val="single" w:sz="2" w:space="0" w:color="000000"/>
            </w:tcBorders>
            <w:hideMark/>
          </w:tcPr>
          <w:p w14:paraId="61E64E92" w14:textId="77777777" w:rsidR="00993BAC" w:rsidRDefault="00993BAC">
            <w:pPr>
              <w:pStyle w:val="TableText"/>
              <w:spacing w:before="194" w:line="220" w:lineRule="auto"/>
              <w:ind w:left="190"/>
              <w:rPr>
                <w:rFonts w:ascii="宋体" w:eastAsia="宋体" w:hAnsi="宋体" w:hint="eastAsia"/>
                <w:spacing w:val="-5"/>
                <w:sz w:val="21"/>
                <w:szCs w:val="21"/>
              </w:rPr>
            </w:pPr>
            <w:r>
              <w:rPr>
                <w:rFonts w:ascii="宋体" w:eastAsia="宋体" w:hAnsi="宋体" w:hint="eastAsia"/>
                <w:spacing w:val="-5"/>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5B610F27" w14:textId="77777777" w:rsidR="00993BAC" w:rsidRDefault="00993BAC">
            <w:pPr>
              <w:pStyle w:val="TableText"/>
              <w:spacing w:before="194" w:line="316"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358F3C63" w14:textId="77777777" w:rsidR="00993BAC" w:rsidRDefault="00993BAC">
            <w:pPr>
              <w:pStyle w:val="TableText"/>
              <w:spacing w:before="195" w:line="223" w:lineRule="auto"/>
              <w:ind w:left="518"/>
              <w:rPr>
                <w:rFonts w:ascii="宋体" w:eastAsia="宋体" w:hAnsi="宋体" w:hint="eastAsia"/>
                <w:spacing w:val="-5"/>
                <w:sz w:val="21"/>
                <w:szCs w:val="21"/>
              </w:rPr>
            </w:pPr>
            <w:r>
              <w:rPr>
                <w:rFonts w:ascii="宋体" w:eastAsia="宋体" w:hAnsi="宋体" w:hint="eastAsia"/>
                <w:spacing w:val="-5"/>
                <w:sz w:val="21"/>
                <w:szCs w:val="21"/>
              </w:rPr>
              <w:t>包扎止血</w:t>
            </w:r>
          </w:p>
        </w:tc>
      </w:tr>
      <w:tr w:rsidR="00993BAC" w14:paraId="1BA02826" w14:textId="77777777">
        <w:trPr>
          <w:trHeight w:val="543"/>
        </w:trPr>
        <w:tc>
          <w:tcPr>
            <w:tcW w:w="475" w:type="dxa"/>
            <w:tcBorders>
              <w:top w:val="single" w:sz="2" w:space="0" w:color="000000"/>
              <w:left w:val="single" w:sz="2" w:space="0" w:color="000000"/>
              <w:bottom w:val="single" w:sz="2" w:space="0" w:color="000000"/>
              <w:right w:val="single" w:sz="2" w:space="0" w:color="000000"/>
            </w:tcBorders>
            <w:hideMark/>
          </w:tcPr>
          <w:p w14:paraId="1DDA2355" w14:textId="77777777" w:rsidR="00993BAC" w:rsidRDefault="00993BAC">
            <w:pPr>
              <w:pStyle w:val="TableText"/>
              <w:spacing w:before="78"/>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6</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548A43E7"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575BCE75" w14:textId="77777777" w:rsidR="00993BAC" w:rsidRDefault="00993BAC">
            <w:pPr>
              <w:pStyle w:val="TableText"/>
              <w:spacing w:before="24" w:line="218" w:lineRule="auto"/>
              <w:ind w:left="150"/>
              <w:rPr>
                <w:rFonts w:ascii="宋体" w:eastAsia="宋体" w:hAnsi="宋体" w:hint="eastAsia"/>
                <w:spacing w:val="-5"/>
                <w:sz w:val="21"/>
                <w:szCs w:val="21"/>
              </w:rPr>
            </w:pPr>
            <w:r>
              <w:rPr>
                <w:rFonts w:ascii="宋体" w:eastAsia="宋体" w:hAnsi="宋体" w:hint="eastAsia"/>
                <w:spacing w:val="-5"/>
                <w:sz w:val="21"/>
                <w:szCs w:val="21"/>
              </w:rPr>
              <w:t>医用聚乙烯醇海绵</w:t>
            </w:r>
          </w:p>
        </w:tc>
        <w:tc>
          <w:tcPr>
            <w:tcW w:w="1918" w:type="dxa"/>
            <w:tcBorders>
              <w:top w:val="single" w:sz="2" w:space="0" w:color="000000"/>
              <w:left w:val="single" w:sz="2" w:space="0" w:color="000000"/>
              <w:bottom w:val="single" w:sz="2" w:space="0" w:color="000000"/>
              <w:right w:val="single" w:sz="2" w:space="0" w:color="000000"/>
            </w:tcBorders>
            <w:hideMark/>
          </w:tcPr>
          <w:p w14:paraId="780C3AAA" w14:textId="77777777" w:rsidR="00993BAC" w:rsidRDefault="00993BAC">
            <w:pPr>
              <w:pStyle w:val="TableText"/>
              <w:spacing w:before="39" w:line="232" w:lineRule="auto"/>
              <w:ind w:right="104"/>
              <w:jc w:val="both"/>
              <w:rPr>
                <w:rFonts w:ascii="宋体" w:eastAsia="宋体" w:hAnsi="宋体" w:hint="eastAsia"/>
                <w:spacing w:val="-5"/>
                <w:sz w:val="21"/>
                <w:szCs w:val="21"/>
              </w:rPr>
            </w:pPr>
            <w:r>
              <w:rPr>
                <w:rFonts w:ascii="宋体" w:eastAsia="宋体" w:hAnsi="宋体" w:hint="eastAsia"/>
                <w:spacing w:val="-5"/>
                <w:sz w:val="21"/>
                <w:szCs w:val="21"/>
              </w:rPr>
              <w:t>70mm×12mm×2mm</w:t>
            </w:r>
          </w:p>
        </w:tc>
        <w:tc>
          <w:tcPr>
            <w:tcW w:w="555" w:type="dxa"/>
            <w:tcBorders>
              <w:top w:val="single" w:sz="2" w:space="0" w:color="000000"/>
              <w:left w:val="single" w:sz="2" w:space="0" w:color="000000"/>
              <w:bottom w:val="single" w:sz="2" w:space="0" w:color="000000"/>
              <w:right w:val="single" w:sz="2" w:space="0" w:color="000000"/>
            </w:tcBorders>
          </w:tcPr>
          <w:p w14:paraId="083375A3" w14:textId="77777777" w:rsidR="00993BAC" w:rsidRDefault="00993BAC">
            <w:pPr>
              <w:spacing w:line="290" w:lineRule="auto"/>
              <w:rPr>
                <w:rFonts w:ascii="宋体" w:eastAsiaTheme="minorEastAsia" w:hAnsi="宋体" w:cs="仿宋" w:hint="eastAsia"/>
                <w:snapToGrid w:val="0"/>
                <w:color w:val="000000"/>
                <w:spacing w:val="-5"/>
                <w:sz w:val="21"/>
                <w:szCs w:val="21"/>
                <w:lang w:eastAsia="en-US"/>
              </w:rPr>
            </w:pPr>
          </w:p>
          <w:p w14:paraId="393494A7" w14:textId="77777777" w:rsidR="00993BAC" w:rsidRDefault="00993BAC">
            <w:pPr>
              <w:pStyle w:val="TableText"/>
              <w:spacing w:before="78" w:line="220" w:lineRule="auto"/>
              <w:ind w:left="190"/>
              <w:rPr>
                <w:rFonts w:ascii="宋体" w:eastAsia="宋体" w:hAnsi="宋体" w:hint="eastAsia"/>
                <w:spacing w:val="-5"/>
                <w:sz w:val="21"/>
                <w:szCs w:val="21"/>
              </w:rPr>
            </w:pPr>
            <w:r>
              <w:rPr>
                <w:rFonts w:ascii="宋体" w:eastAsia="宋体" w:hAnsi="宋体" w:hint="eastAsia"/>
                <w:spacing w:val="-5"/>
                <w:sz w:val="21"/>
                <w:szCs w:val="21"/>
              </w:rPr>
              <w:t>个</w:t>
            </w:r>
          </w:p>
        </w:tc>
        <w:tc>
          <w:tcPr>
            <w:tcW w:w="480" w:type="dxa"/>
            <w:tcBorders>
              <w:top w:val="single" w:sz="2" w:space="0" w:color="000000"/>
              <w:left w:val="single" w:sz="2" w:space="0" w:color="000000"/>
              <w:bottom w:val="single" w:sz="2" w:space="0" w:color="000000"/>
              <w:right w:val="single" w:sz="2" w:space="0" w:color="000000"/>
            </w:tcBorders>
          </w:tcPr>
          <w:p w14:paraId="3137AB7A" w14:textId="77777777" w:rsidR="00993BAC" w:rsidRDefault="00993BAC">
            <w:pPr>
              <w:spacing w:line="290" w:lineRule="auto"/>
              <w:rPr>
                <w:rFonts w:ascii="宋体" w:eastAsiaTheme="minorEastAsia" w:hAnsi="宋体" w:cs="仿宋" w:hint="eastAsia"/>
                <w:snapToGrid w:val="0"/>
                <w:color w:val="000000"/>
                <w:spacing w:val="-5"/>
                <w:sz w:val="21"/>
                <w:szCs w:val="21"/>
                <w:lang w:eastAsia="en-US"/>
              </w:rPr>
            </w:pPr>
          </w:p>
          <w:p w14:paraId="3FBA34DF" w14:textId="77777777" w:rsidR="00993BAC" w:rsidRDefault="00993BAC">
            <w:pPr>
              <w:pStyle w:val="TableText"/>
              <w:spacing w:before="78" w:line="315" w:lineRule="exact"/>
              <w:ind w:left="179"/>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tcPr>
          <w:p w14:paraId="658B28C6" w14:textId="77777777" w:rsidR="00993BAC" w:rsidRDefault="00993BAC">
            <w:pPr>
              <w:spacing w:line="290" w:lineRule="auto"/>
              <w:rPr>
                <w:rFonts w:ascii="宋体" w:eastAsiaTheme="minorEastAsia" w:hAnsi="宋体" w:cs="仿宋" w:hint="eastAsia"/>
                <w:snapToGrid w:val="0"/>
                <w:color w:val="000000"/>
                <w:spacing w:val="-5"/>
                <w:sz w:val="21"/>
                <w:szCs w:val="21"/>
                <w:lang w:eastAsia="en-US"/>
              </w:rPr>
            </w:pPr>
          </w:p>
          <w:p w14:paraId="26A82500" w14:textId="77777777" w:rsidR="00993BAC" w:rsidRDefault="00993BAC">
            <w:pPr>
              <w:pStyle w:val="TableText"/>
              <w:spacing w:before="78" w:line="220" w:lineRule="auto"/>
              <w:ind w:left="270"/>
              <w:rPr>
                <w:rFonts w:ascii="宋体" w:eastAsia="宋体" w:hAnsi="宋体" w:hint="eastAsia"/>
                <w:spacing w:val="-5"/>
                <w:sz w:val="21"/>
                <w:szCs w:val="21"/>
              </w:rPr>
            </w:pPr>
            <w:r>
              <w:rPr>
                <w:rFonts w:ascii="宋体" w:eastAsia="宋体" w:hAnsi="宋体" w:hint="eastAsia"/>
                <w:spacing w:val="-5"/>
                <w:sz w:val="21"/>
                <w:szCs w:val="21"/>
              </w:rPr>
              <w:t>伤口填充止血</w:t>
            </w:r>
          </w:p>
        </w:tc>
      </w:tr>
      <w:tr w:rsidR="00993BAC" w14:paraId="115B789E"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6A3107A7"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7</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5FF874D"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66F69BEB" w14:textId="77777777" w:rsidR="00993BAC" w:rsidRDefault="00993BAC">
            <w:pPr>
              <w:pStyle w:val="TableText"/>
              <w:spacing w:before="135" w:line="220" w:lineRule="auto"/>
              <w:ind w:left="794"/>
              <w:rPr>
                <w:rFonts w:ascii="宋体" w:eastAsia="宋体" w:hAnsi="宋体" w:hint="eastAsia"/>
                <w:spacing w:val="-5"/>
                <w:sz w:val="21"/>
                <w:szCs w:val="21"/>
              </w:rPr>
            </w:pPr>
            <w:r>
              <w:rPr>
                <w:rFonts w:ascii="宋体" w:eastAsia="宋体" w:hAnsi="宋体" w:hint="eastAsia"/>
                <w:spacing w:val="-5"/>
                <w:sz w:val="21"/>
                <w:szCs w:val="21"/>
              </w:rPr>
              <w:t>口哨</w:t>
            </w:r>
          </w:p>
        </w:tc>
        <w:tc>
          <w:tcPr>
            <w:tcW w:w="1918" w:type="dxa"/>
            <w:tcBorders>
              <w:top w:val="single" w:sz="2" w:space="0" w:color="000000"/>
              <w:left w:val="single" w:sz="2" w:space="0" w:color="000000"/>
              <w:bottom w:val="single" w:sz="2" w:space="0" w:color="000000"/>
              <w:right w:val="single" w:sz="2" w:space="0" w:color="000000"/>
            </w:tcBorders>
            <w:hideMark/>
          </w:tcPr>
          <w:p w14:paraId="1DC86575" w14:textId="77777777" w:rsidR="00993BAC" w:rsidRDefault="00993BAC">
            <w:pPr>
              <w:pStyle w:val="TableText"/>
              <w:spacing w:before="135"/>
              <w:ind w:left="379"/>
              <w:jc w:val="both"/>
              <w:rPr>
                <w:rFonts w:ascii="宋体" w:eastAsia="宋体" w:hAnsi="宋体" w:hint="eastAsia"/>
                <w:spacing w:val="-5"/>
                <w:sz w:val="21"/>
                <w:szCs w:val="21"/>
              </w:rPr>
            </w:pPr>
            <w:r>
              <w:rPr>
                <w:rFonts w:ascii="宋体" w:eastAsia="宋体" w:hAnsi="宋体" w:hint="eastAsia"/>
                <w:spacing w:val="-5"/>
                <w:sz w:val="21"/>
                <w:szCs w:val="21"/>
              </w:rPr>
              <w:t>75mm x 12mm</w:t>
            </w:r>
          </w:p>
        </w:tc>
        <w:tc>
          <w:tcPr>
            <w:tcW w:w="555" w:type="dxa"/>
            <w:tcBorders>
              <w:top w:val="single" w:sz="2" w:space="0" w:color="000000"/>
              <w:left w:val="single" w:sz="2" w:space="0" w:color="000000"/>
              <w:bottom w:val="single" w:sz="2" w:space="0" w:color="000000"/>
              <w:right w:val="single" w:sz="2" w:space="0" w:color="000000"/>
            </w:tcBorders>
            <w:hideMark/>
          </w:tcPr>
          <w:p w14:paraId="2BE9003D" w14:textId="77777777" w:rsidR="00993BAC" w:rsidRDefault="00993BAC">
            <w:pPr>
              <w:pStyle w:val="TableText"/>
              <w:spacing w:before="135" w:line="220" w:lineRule="auto"/>
              <w:ind w:left="190"/>
              <w:rPr>
                <w:rFonts w:ascii="宋体" w:eastAsia="宋体" w:hAnsi="宋体" w:hint="eastAsia"/>
                <w:spacing w:val="-5"/>
                <w:sz w:val="21"/>
                <w:szCs w:val="21"/>
              </w:rPr>
            </w:pPr>
            <w:r>
              <w:rPr>
                <w:rFonts w:ascii="宋体" w:eastAsia="宋体" w:hAnsi="宋体" w:hint="eastAsia"/>
                <w:spacing w:val="-5"/>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24BAE99F" w14:textId="77777777" w:rsidR="00993BAC" w:rsidRDefault="00993BAC">
            <w:pPr>
              <w:pStyle w:val="TableText"/>
              <w:spacing w:before="135" w:line="315"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31A13ADA" w14:textId="77777777" w:rsidR="00993BAC" w:rsidRDefault="00993BAC">
            <w:pPr>
              <w:pStyle w:val="TableText"/>
              <w:spacing w:before="135" w:line="220" w:lineRule="auto"/>
              <w:ind w:left="761"/>
              <w:rPr>
                <w:rFonts w:ascii="宋体" w:eastAsia="宋体" w:hAnsi="宋体" w:hint="eastAsia"/>
                <w:spacing w:val="-5"/>
                <w:sz w:val="21"/>
                <w:szCs w:val="21"/>
              </w:rPr>
            </w:pPr>
            <w:r>
              <w:rPr>
                <w:rFonts w:ascii="宋体" w:eastAsia="宋体" w:hAnsi="宋体" w:hint="eastAsia"/>
                <w:spacing w:val="-5"/>
                <w:sz w:val="21"/>
                <w:szCs w:val="21"/>
              </w:rPr>
              <w:t>呼救</w:t>
            </w:r>
          </w:p>
        </w:tc>
      </w:tr>
      <w:tr w:rsidR="00993BAC" w14:paraId="6B25E35B" w14:textId="77777777">
        <w:trPr>
          <w:trHeight w:val="629"/>
        </w:trPr>
        <w:tc>
          <w:tcPr>
            <w:tcW w:w="475" w:type="dxa"/>
            <w:tcBorders>
              <w:top w:val="single" w:sz="2" w:space="0" w:color="000000"/>
              <w:left w:val="single" w:sz="2" w:space="0" w:color="000000"/>
              <w:bottom w:val="single" w:sz="2" w:space="0" w:color="000000"/>
              <w:right w:val="single" w:sz="2" w:space="0" w:color="000000"/>
            </w:tcBorders>
            <w:hideMark/>
          </w:tcPr>
          <w:p w14:paraId="7D2EFA72"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8</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0E4AD856"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685A0487" w14:textId="77777777" w:rsidR="00993BAC" w:rsidRDefault="00993BAC">
            <w:pPr>
              <w:pStyle w:val="TableText"/>
              <w:spacing w:before="197" w:line="220" w:lineRule="auto"/>
              <w:ind w:left="284"/>
              <w:rPr>
                <w:rFonts w:ascii="宋体" w:eastAsia="宋体" w:hAnsi="宋体" w:hint="eastAsia"/>
                <w:spacing w:val="-5"/>
                <w:sz w:val="21"/>
                <w:szCs w:val="21"/>
              </w:rPr>
            </w:pPr>
            <w:r>
              <w:rPr>
                <w:rFonts w:ascii="宋体" w:eastAsia="宋体" w:hAnsi="宋体" w:hint="eastAsia"/>
                <w:spacing w:val="-5"/>
                <w:sz w:val="21"/>
                <w:szCs w:val="21"/>
              </w:rPr>
              <w:t>多功能急救剪</w:t>
            </w:r>
          </w:p>
        </w:tc>
        <w:tc>
          <w:tcPr>
            <w:tcW w:w="1918" w:type="dxa"/>
            <w:tcBorders>
              <w:top w:val="single" w:sz="2" w:space="0" w:color="000000"/>
              <w:left w:val="single" w:sz="2" w:space="0" w:color="000000"/>
              <w:bottom w:val="single" w:sz="2" w:space="0" w:color="000000"/>
              <w:right w:val="single" w:sz="2" w:space="0" w:color="000000"/>
            </w:tcBorders>
            <w:hideMark/>
          </w:tcPr>
          <w:p w14:paraId="606C8C1A" w14:textId="77777777" w:rsidR="00993BAC" w:rsidRDefault="00993BAC">
            <w:pPr>
              <w:pStyle w:val="TableText"/>
              <w:spacing w:before="198"/>
              <w:ind w:left="259"/>
              <w:jc w:val="both"/>
              <w:rPr>
                <w:rFonts w:ascii="宋体" w:eastAsia="宋体" w:hAnsi="宋体" w:hint="eastAsia"/>
                <w:spacing w:val="-5"/>
                <w:sz w:val="21"/>
                <w:szCs w:val="21"/>
              </w:rPr>
            </w:pPr>
            <w:r>
              <w:rPr>
                <w:rFonts w:ascii="宋体" w:eastAsia="宋体" w:hAnsi="宋体" w:hint="eastAsia"/>
                <w:spacing w:val="-5"/>
                <w:sz w:val="21"/>
                <w:szCs w:val="21"/>
              </w:rPr>
              <w:t>5.5*1.8*1.5cm</w:t>
            </w:r>
          </w:p>
        </w:tc>
        <w:tc>
          <w:tcPr>
            <w:tcW w:w="555" w:type="dxa"/>
            <w:tcBorders>
              <w:top w:val="single" w:sz="2" w:space="0" w:color="000000"/>
              <w:left w:val="single" w:sz="2" w:space="0" w:color="000000"/>
              <w:bottom w:val="single" w:sz="2" w:space="0" w:color="000000"/>
              <w:right w:val="single" w:sz="2" w:space="0" w:color="000000"/>
            </w:tcBorders>
            <w:hideMark/>
          </w:tcPr>
          <w:p w14:paraId="3F47B236" w14:textId="77777777" w:rsidR="00993BAC" w:rsidRDefault="00993BAC">
            <w:pPr>
              <w:pStyle w:val="TableText"/>
              <w:spacing w:before="198" w:line="223" w:lineRule="auto"/>
              <w:ind w:left="189"/>
              <w:rPr>
                <w:rFonts w:ascii="宋体" w:eastAsia="宋体" w:hAnsi="宋体" w:hint="eastAsia"/>
                <w:spacing w:val="-5"/>
                <w:sz w:val="21"/>
                <w:szCs w:val="21"/>
              </w:rPr>
            </w:pPr>
            <w:r>
              <w:rPr>
                <w:rFonts w:ascii="宋体" w:eastAsia="宋体" w:hAnsi="宋体" w:hint="eastAsia"/>
                <w:spacing w:val="-5"/>
                <w:sz w:val="21"/>
                <w:szCs w:val="21"/>
              </w:rPr>
              <w:t>把</w:t>
            </w:r>
          </w:p>
        </w:tc>
        <w:tc>
          <w:tcPr>
            <w:tcW w:w="480" w:type="dxa"/>
            <w:tcBorders>
              <w:top w:val="single" w:sz="2" w:space="0" w:color="000000"/>
              <w:left w:val="single" w:sz="2" w:space="0" w:color="000000"/>
              <w:bottom w:val="single" w:sz="2" w:space="0" w:color="000000"/>
              <w:right w:val="single" w:sz="2" w:space="0" w:color="000000"/>
            </w:tcBorders>
            <w:hideMark/>
          </w:tcPr>
          <w:p w14:paraId="3C8CA99E" w14:textId="77777777" w:rsidR="00993BAC" w:rsidRDefault="00993BAC">
            <w:pPr>
              <w:pStyle w:val="TableText"/>
              <w:spacing w:before="197" w:line="315"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7B53F0BB" w14:textId="77777777" w:rsidR="00993BAC" w:rsidRDefault="00993BAC">
            <w:pPr>
              <w:pStyle w:val="TableText"/>
              <w:spacing w:before="41" w:line="220" w:lineRule="auto"/>
              <w:ind w:left="151"/>
              <w:rPr>
                <w:rFonts w:ascii="宋体" w:eastAsia="宋体" w:hAnsi="宋体" w:hint="eastAsia"/>
                <w:spacing w:val="-5"/>
                <w:sz w:val="21"/>
                <w:szCs w:val="21"/>
                <w:lang w:eastAsia="zh-CN"/>
              </w:rPr>
            </w:pPr>
            <w:r>
              <w:rPr>
                <w:rFonts w:ascii="宋体" w:eastAsia="宋体" w:hAnsi="宋体" w:hint="eastAsia"/>
                <w:spacing w:val="-5"/>
                <w:sz w:val="21"/>
                <w:szCs w:val="21"/>
                <w:lang w:eastAsia="zh-CN"/>
              </w:rPr>
              <w:t>剪切，多种辅助</w:t>
            </w:r>
          </w:p>
          <w:p w14:paraId="5E472A12" w14:textId="77777777" w:rsidR="00993BAC" w:rsidRDefault="00993BAC">
            <w:pPr>
              <w:pStyle w:val="TableText"/>
              <w:spacing w:before="25" w:line="204" w:lineRule="auto"/>
              <w:ind w:left="634"/>
              <w:rPr>
                <w:rFonts w:ascii="宋体" w:eastAsia="宋体" w:hAnsi="宋体" w:hint="eastAsia"/>
                <w:spacing w:val="-5"/>
                <w:sz w:val="21"/>
                <w:szCs w:val="21"/>
                <w:lang w:eastAsia="zh-CN"/>
              </w:rPr>
            </w:pPr>
            <w:r>
              <w:rPr>
                <w:rFonts w:ascii="宋体" w:eastAsia="宋体" w:hAnsi="宋体" w:hint="eastAsia"/>
                <w:spacing w:val="-5"/>
                <w:sz w:val="21"/>
                <w:szCs w:val="21"/>
                <w:lang w:eastAsia="zh-CN"/>
              </w:rPr>
              <w:t>功能。</w:t>
            </w:r>
          </w:p>
        </w:tc>
      </w:tr>
      <w:tr w:rsidR="00993BAC" w14:paraId="532ECB15"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27900CB3"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9</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5C440591"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38968403" w14:textId="77777777" w:rsidR="00993BAC" w:rsidRDefault="00993BAC">
            <w:pPr>
              <w:pStyle w:val="TableText"/>
              <w:spacing w:before="135" w:line="220" w:lineRule="auto"/>
              <w:ind w:left="753"/>
              <w:rPr>
                <w:rFonts w:ascii="宋体" w:eastAsia="宋体" w:hAnsi="宋体" w:hint="eastAsia"/>
                <w:spacing w:val="-5"/>
                <w:sz w:val="21"/>
                <w:szCs w:val="21"/>
              </w:rPr>
            </w:pPr>
            <w:r>
              <w:rPr>
                <w:rFonts w:ascii="宋体" w:eastAsia="宋体" w:hAnsi="宋体" w:hint="eastAsia"/>
                <w:spacing w:val="-5"/>
                <w:sz w:val="21"/>
                <w:szCs w:val="21"/>
              </w:rPr>
              <w:t>别针</w:t>
            </w:r>
          </w:p>
        </w:tc>
        <w:tc>
          <w:tcPr>
            <w:tcW w:w="1918" w:type="dxa"/>
            <w:tcBorders>
              <w:top w:val="single" w:sz="2" w:space="0" w:color="000000"/>
              <w:left w:val="single" w:sz="2" w:space="0" w:color="000000"/>
              <w:bottom w:val="single" w:sz="2" w:space="0" w:color="000000"/>
              <w:right w:val="single" w:sz="2" w:space="0" w:color="000000"/>
            </w:tcBorders>
            <w:hideMark/>
          </w:tcPr>
          <w:p w14:paraId="015335FE" w14:textId="77777777" w:rsidR="00993BAC" w:rsidRDefault="00993BAC">
            <w:pPr>
              <w:pStyle w:val="TableText"/>
              <w:spacing w:before="135"/>
              <w:ind w:left="739"/>
              <w:jc w:val="both"/>
              <w:rPr>
                <w:rFonts w:ascii="宋体" w:eastAsia="宋体" w:hAnsi="宋体" w:hint="eastAsia"/>
                <w:spacing w:val="-5"/>
                <w:sz w:val="21"/>
                <w:szCs w:val="21"/>
              </w:rPr>
            </w:pPr>
            <w:r>
              <w:rPr>
                <w:rFonts w:ascii="宋体" w:eastAsia="宋体" w:hAnsi="宋体" w:hint="eastAsia"/>
                <w:spacing w:val="-5"/>
                <w:sz w:val="21"/>
                <w:szCs w:val="21"/>
              </w:rPr>
              <w:t>5.5cm</w:t>
            </w:r>
          </w:p>
        </w:tc>
        <w:tc>
          <w:tcPr>
            <w:tcW w:w="555" w:type="dxa"/>
            <w:tcBorders>
              <w:top w:val="single" w:sz="2" w:space="0" w:color="000000"/>
              <w:left w:val="single" w:sz="2" w:space="0" w:color="000000"/>
              <w:bottom w:val="single" w:sz="2" w:space="0" w:color="000000"/>
              <w:right w:val="single" w:sz="2" w:space="0" w:color="000000"/>
            </w:tcBorders>
            <w:hideMark/>
          </w:tcPr>
          <w:p w14:paraId="704B0F03" w14:textId="77777777" w:rsidR="00993BAC" w:rsidRDefault="00993BAC">
            <w:pPr>
              <w:pStyle w:val="TableText"/>
              <w:spacing w:before="134" w:line="220" w:lineRule="auto"/>
              <w:ind w:left="190"/>
              <w:rPr>
                <w:rFonts w:ascii="宋体" w:eastAsia="宋体" w:hAnsi="宋体" w:hint="eastAsia"/>
                <w:spacing w:val="-5"/>
                <w:sz w:val="21"/>
                <w:szCs w:val="21"/>
              </w:rPr>
            </w:pPr>
            <w:r>
              <w:rPr>
                <w:rFonts w:ascii="宋体" w:eastAsia="宋体" w:hAnsi="宋体" w:hint="eastAsia"/>
                <w:spacing w:val="-5"/>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0A8BD9B5" w14:textId="77777777" w:rsidR="00993BAC" w:rsidRDefault="00993BAC">
            <w:pPr>
              <w:pStyle w:val="TableText"/>
              <w:spacing w:before="134" w:line="316"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322BBE42" w14:textId="77777777" w:rsidR="00993BAC" w:rsidRDefault="00993BAC">
            <w:pPr>
              <w:pStyle w:val="TableText"/>
              <w:spacing w:before="134" w:line="223" w:lineRule="auto"/>
              <w:ind w:left="522"/>
              <w:rPr>
                <w:rFonts w:ascii="宋体" w:eastAsia="宋体" w:hAnsi="宋体" w:hint="eastAsia"/>
                <w:spacing w:val="-5"/>
                <w:sz w:val="21"/>
                <w:szCs w:val="21"/>
              </w:rPr>
            </w:pPr>
            <w:r>
              <w:rPr>
                <w:rFonts w:ascii="宋体" w:eastAsia="宋体" w:hAnsi="宋体" w:hint="eastAsia"/>
                <w:spacing w:val="-5"/>
                <w:sz w:val="21"/>
                <w:szCs w:val="21"/>
              </w:rPr>
              <w:t>急救固定</w:t>
            </w:r>
          </w:p>
        </w:tc>
      </w:tr>
      <w:tr w:rsidR="00993BAC" w14:paraId="51885541"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4531CE0E"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10</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22BAB85E"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703FBA59" w14:textId="77777777" w:rsidR="00993BAC" w:rsidRDefault="00993BAC">
            <w:pPr>
              <w:pStyle w:val="TableText"/>
              <w:spacing w:before="135" w:line="218" w:lineRule="auto"/>
              <w:ind w:left="291"/>
              <w:rPr>
                <w:rFonts w:ascii="宋体" w:eastAsia="宋体" w:hAnsi="宋体" w:hint="eastAsia"/>
                <w:spacing w:val="-5"/>
                <w:sz w:val="21"/>
                <w:szCs w:val="21"/>
              </w:rPr>
            </w:pPr>
            <w:r>
              <w:rPr>
                <w:rFonts w:ascii="宋体" w:eastAsia="宋体" w:hAnsi="宋体" w:hint="eastAsia"/>
                <w:spacing w:val="-5"/>
                <w:sz w:val="21"/>
                <w:szCs w:val="21"/>
              </w:rPr>
              <w:t>医用检查手套</w:t>
            </w:r>
          </w:p>
        </w:tc>
        <w:tc>
          <w:tcPr>
            <w:tcW w:w="1918" w:type="dxa"/>
            <w:tcBorders>
              <w:top w:val="single" w:sz="2" w:space="0" w:color="000000"/>
              <w:left w:val="single" w:sz="2" w:space="0" w:color="000000"/>
              <w:bottom w:val="single" w:sz="2" w:space="0" w:color="000000"/>
              <w:right w:val="single" w:sz="2" w:space="0" w:color="000000"/>
            </w:tcBorders>
            <w:hideMark/>
          </w:tcPr>
          <w:p w14:paraId="57DCDE1E" w14:textId="77777777" w:rsidR="00993BAC" w:rsidRDefault="00993BAC">
            <w:pPr>
              <w:pStyle w:val="TableText"/>
              <w:spacing w:before="134" w:line="223" w:lineRule="auto"/>
              <w:ind w:left="711"/>
              <w:jc w:val="both"/>
              <w:rPr>
                <w:rFonts w:ascii="宋体" w:eastAsia="宋体" w:hAnsi="宋体" w:hint="eastAsia"/>
                <w:spacing w:val="-5"/>
                <w:sz w:val="21"/>
                <w:szCs w:val="21"/>
              </w:rPr>
            </w:pPr>
            <w:r>
              <w:rPr>
                <w:rFonts w:ascii="宋体" w:eastAsia="宋体" w:hAnsi="宋体" w:hint="eastAsia"/>
                <w:spacing w:val="-5"/>
                <w:sz w:val="21"/>
                <w:szCs w:val="21"/>
              </w:rPr>
              <w:t>7.5 号</w:t>
            </w:r>
          </w:p>
        </w:tc>
        <w:tc>
          <w:tcPr>
            <w:tcW w:w="555" w:type="dxa"/>
            <w:tcBorders>
              <w:top w:val="single" w:sz="2" w:space="0" w:color="000000"/>
              <w:left w:val="single" w:sz="2" w:space="0" w:color="000000"/>
              <w:bottom w:val="single" w:sz="2" w:space="0" w:color="000000"/>
              <w:right w:val="single" w:sz="2" w:space="0" w:color="000000"/>
            </w:tcBorders>
            <w:hideMark/>
          </w:tcPr>
          <w:p w14:paraId="4F42136B" w14:textId="77777777" w:rsidR="00993BAC" w:rsidRDefault="00993BAC">
            <w:pPr>
              <w:pStyle w:val="TableText"/>
              <w:spacing w:before="135" w:line="223" w:lineRule="auto"/>
              <w:ind w:left="196"/>
              <w:rPr>
                <w:rFonts w:ascii="宋体" w:eastAsia="宋体" w:hAnsi="宋体" w:hint="eastAsia"/>
                <w:spacing w:val="-5"/>
                <w:sz w:val="21"/>
                <w:szCs w:val="21"/>
              </w:rPr>
            </w:pPr>
            <w:r>
              <w:rPr>
                <w:rFonts w:ascii="宋体" w:eastAsia="宋体" w:hAnsi="宋体" w:hint="eastAsia"/>
                <w:spacing w:val="-5"/>
                <w:sz w:val="21"/>
                <w:szCs w:val="21"/>
              </w:rPr>
              <w:t>副</w:t>
            </w:r>
          </w:p>
        </w:tc>
        <w:tc>
          <w:tcPr>
            <w:tcW w:w="480" w:type="dxa"/>
            <w:tcBorders>
              <w:top w:val="single" w:sz="2" w:space="0" w:color="000000"/>
              <w:left w:val="single" w:sz="2" w:space="0" w:color="000000"/>
              <w:bottom w:val="single" w:sz="2" w:space="0" w:color="000000"/>
              <w:right w:val="single" w:sz="2" w:space="0" w:color="000000"/>
            </w:tcBorders>
            <w:hideMark/>
          </w:tcPr>
          <w:p w14:paraId="34EFC6A4" w14:textId="77777777" w:rsidR="00993BAC" w:rsidRDefault="00993BAC">
            <w:pPr>
              <w:pStyle w:val="TableText"/>
              <w:spacing w:before="135" w:line="315"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6DA44217" w14:textId="77777777" w:rsidR="00993BAC" w:rsidRDefault="00993BAC">
            <w:pPr>
              <w:pStyle w:val="TableText"/>
              <w:spacing w:before="135" w:line="220" w:lineRule="auto"/>
              <w:ind w:left="765"/>
              <w:rPr>
                <w:rFonts w:ascii="宋体" w:eastAsia="宋体" w:hAnsi="宋体" w:hint="eastAsia"/>
                <w:spacing w:val="-5"/>
                <w:sz w:val="21"/>
                <w:szCs w:val="21"/>
              </w:rPr>
            </w:pPr>
            <w:r>
              <w:rPr>
                <w:rFonts w:ascii="宋体" w:eastAsia="宋体" w:hAnsi="宋体" w:hint="eastAsia"/>
                <w:spacing w:val="-5"/>
                <w:sz w:val="21"/>
                <w:szCs w:val="21"/>
              </w:rPr>
              <w:t>防护</w:t>
            </w:r>
          </w:p>
        </w:tc>
      </w:tr>
      <w:tr w:rsidR="00993BAC" w14:paraId="57180D0C" w14:textId="77777777">
        <w:trPr>
          <w:trHeight w:val="629"/>
        </w:trPr>
        <w:tc>
          <w:tcPr>
            <w:tcW w:w="475" w:type="dxa"/>
            <w:tcBorders>
              <w:top w:val="single" w:sz="2" w:space="0" w:color="000000"/>
              <w:left w:val="single" w:sz="2" w:space="0" w:color="000000"/>
              <w:bottom w:val="single" w:sz="2" w:space="0" w:color="000000"/>
              <w:right w:val="single" w:sz="2" w:space="0" w:color="000000"/>
            </w:tcBorders>
            <w:hideMark/>
          </w:tcPr>
          <w:p w14:paraId="763B83D7"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11</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643DB827"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2ECEA37C" w14:textId="77777777" w:rsidR="00993BAC" w:rsidRDefault="00993BAC">
            <w:pPr>
              <w:pStyle w:val="TableText"/>
              <w:spacing w:before="41" w:line="220" w:lineRule="auto"/>
              <w:ind w:left="870" w:right="166" w:hanging="698"/>
              <w:rPr>
                <w:rFonts w:ascii="宋体" w:eastAsia="宋体" w:hAnsi="宋体" w:hint="eastAsia"/>
                <w:spacing w:val="-5"/>
                <w:sz w:val="21"/>
                <w:szCs w:val="21"/>
              </w:rPr>
            </w:pPr>
            <w:r>
              <w:rPr>
                <w:rFonts w:ascii="宋体" w:eastAsia="宋体" w:hAnsi="宋体" w:hint="eastAsia"/>
                <w:spacing w:val="-5"/>
                <w:sz w:val="21"/>
                <w:szCs w:val="21"/>
              </w:rPr>
              <w:t>CPR 人工呼吸面 罩</w:t>
            </w:r>
          </w:p>
        </w:tc>
        <w:tc>
          <w:tcPr>
            <w:tcW w:w="1918" w:type="dxa"/>
            <w:tcBorders>
              <w:top w:val="single" w:sz="2" w:space="0" w:color="000000"/>
              <w:left w:val="single" w:sz="2" w:space="0" w:color="000000"/>
              <w:bottom w:val="single" w:sz="2" w:space="0" w:color="000000"/>
              <w:right w:val="single" w:sz="2" w:space="0" w:color="000000"/>
            </w:tcBorders>
            <w:hideMark/>
          </w:tcPr>
          <w:p w14:paraId="4862946D" w14:textId="77777777" w:rsidR="00993BAC" w:rsidRDefault="00993BAC">
            <w:pPr>
              <w:pStyle w:val="TableText"/>
              <w:spacing w:before="197"/>
              <w:ind w:left="377"/>
              <w:jc w:val="both"/>
              <w:rPr>
                <w:rFonts w:ascii="宋体" w:eastAsia="宋体" w:hAnsi="宋体" w:hint="eastAsia"/>
                <w:spacing w:val="-5"/>
                <w:sz w:val="21"/>
                <w:szCs w:val="21"/>
              </w:rPr>
            </w:pPr>
            <w:r>
              <w:rPr>
                <w:rFonts w:ascii="宋体" w:eastAsia="宋体" w:hAnsi="宋体" w:hint="eastAsia"/>
                <w:spacing w:val="-5"/>
                <w:sz w:val="21"/>
                <w:szCs w:val="21"/>
              </w:rPr>
              <w:t>28cm x 20cm</w:t>
            </w:r>
          </w:p>
        </w:tc>
        <w:tc>
          <w:tcPr>
            <w:tcW w:w="555" w:type="dxa"/>
            <w:tcBorders>
              <w:top w:val="single" w:sz="2" w:space="0" w:color="000000"/>
              <w:left w:val="single" w:sz="2" w:space="0" w:color="000000"/>
              <w:bottom w:val="single" w:sz="2" w:space="0" w:color="000000"/>
              <w:right w:val="single" w:sz="2" w:space="0" w:color="000000"/>
            </w:tcBorders>
            <w:hideMark/>
          </w:tcPr>
          <w:p w14:paraId="08E50546" w14:textId="77777777" w:rsidR="00993BAC" w:rsidRDefault="00993BAC">
            <w:pPr>
              <w:pStyle w:val="TableText"/>
              <w:spacing w:before="197" w:line="220" w:lineRule="auto"/>
              <w:ind w:left="190"/>
              <w:rPr>
                <w:rFonts w:ascii="宋体" w:eastAsia="宋体" w:hAnsi="宋体" w:hint="eastAsia"/>
                <w:spacing w:val="-5"/>
                <w:sz w:val="21"/>
                <w:szCs w:val="21"/>
              </w:rPr>
            </w:pPr>
            <w:r>
              <w:rPr>
                <w:rFonts w:ascii="宋体" w:eastAsia="宋体" w:hAnsi="宋体" w:hint="eastAsia"/>
                <w:spacing w:val="-5"/>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55080294" w14:textId="77777777" w:rsidR="00993BAC" w:rsidRDefault="00993BAC">
            <w:pPr>
              <w:pStyle w:val="TableText"/>
              <w:spacing w:before="197" w:line="315"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2F57D1CA" w14:textId="77777777" w:rsidR="00993BAC" w:rsidRDefault="00993BAC">
            <w:pPr>
              <w:pStyle w:val="TableText"/>
              <w:spacing w:before="197" w:line="220" w:lineRule="auto"/>
              <w:ind w:left="513"/>
              <w:rPr>
                <w:rFonts w:ascii="宋体" w:eastAsia="宋体" w:hAnsi="宋体" w:hint="eastAsia"/>
                <w:spacing w:val="-5"/>
                <w:sz w:val="21"/>
                <w:szCs w:val="21"/>
              </w:rPr>
            </w:pPr>
            <w:r>
              <w:rPr>
                <w:rFonts w:ascii="宋体" w:eastAsia="宋体" w:hAnsi="宋体" w:hint="eastAsia"/>
                <w:spacing w:val="-5"/>
                <w:sz w:val="21"/>
                <w:szCs w:val="21"/>
              </w:rPr>
              <w:t>人工呼吸</w:t>
            </w:r>
          </w:p>
        </w:tc>
      </w:tr>
      <w:tr w:rsidR="00993BAC" w14:paraId="312930A5" w14:textId="77777777">
        <w:trPr>
          <w:trHeight w:val="652"/>
        </w:trPr>
        <w:tc>
          <w:tcPr>
            <w:tcW w:w="475" w:type="dxa"/>
            <w:tcBorders>
              <w:top w:val="single" w:sz="2" w:space="0" w:color="000000"/>
              <w:left w:val="single" w:sz="2" w:space="0" w:color="000000"/>
              <w:bottom w:val="single" w:sz="2" w:space="0" w:color="000000"/>
              <w:right w:val="single" w:sz="2" w:space="0" w:color="000000"/>
            </w:tcBorders>
            <w:hideMark/>
          </w:tcPr>
          <w:p w14:paraId="50B956F5"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12</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149C76C"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367472F2" w14:textId="77777777" w:rsidR="00993BAC" w:rsidRDefault="00993BAC">
            <w:pPr>
              <w:pStyle w:val="TableText"/>
              <w:spacing w:before="52" w:line="220" w:lineRule="auto"/>
              <w:ind w:left="297"/>
              <w:rPr>
                <w:rFonts w:ascii="宋体" w:eastAsia="宋体" w:hAnsi="宋体" w:hint="eastAsia"/>
                <w:spacing w:val="-5"/>
                <w:sz w:val="21"/>
                <w:szCs w:val="21"/>
                <w:lang w:eastAsia="zh-CN"/>
              </w:rPr>
            </w:pPr>
            <w:r>
              <w:rPr>
                <w:rFonts w:ascii="宋体" w:eastAsia="宋体" w:hAnsi="宋体" w:hint="eastAsia"/>
                <w:spacing w:val="-5"/>
                <w:sz w:val="21"/>
                <w:szCs w:val="21"/>
                <w:lang w:eastAsia="zh-CN"/>
              </w:rPr>
              <w:t>网状弹力头罩</w:t>
            </w:r>
          </w:p>
          <w:p w14:paraId="2C6A795E" w14:textId="77777777" w:rsidR="00993BAC" w:rsidRDefault="00993BAC">
            <w:pPr>
              <w:pStyle w:val="TableText"/>
              <w:spacing w:before="23" w:line="211" w:lineRule="auto"/>
              <w:ind w:left="335"/>
              <w:rPr>
                <w:rFonts w:ascii="宋体" w:eastAsia="宋体" w:hAnsi="宋体" w:hint="eastAsia"/>
                <w:spacing w:val="-5"/>
                <w:sz w:val="21"/>
                <w:szCs w:val="21"/>
                <w:lang w:eastAsia="zh-CN"/>
              </w:rPr>
            </w:pPr>
            <w:r>
              <w:rPr>
                <w:rFonts w:ascii="宋体" w:eastAsia="宋体" w:hAnsi="宋体" w:hint="eastAsia"/>
                <w:spacing w:val="-5"/>
                <w:sz w:val="21"/>
                <w:szCs w:val="21"/>
                <w:lang w:eastAsia="zh-CN"/>
              </w:rPr>
              <w:t>（头套/帽）</w:t>
            </w:r>
          </w:p>
        </w:tc>
        <w:tc>
          <w:tcPr>
            <w:tcW w:w="1918" w:type="dxa"/>
            <w:tcBorders>
              <w:top w:val="single" w:sz="2" w:space="0" w:color="000000"/>
              <w:left w:val="single" w:sz="2" w:space="0" w:color="000000"/>
              <w:bottom w:val="single" w:sz="2" w:space="0" w:color="000000"/>
              <w:right w:val="single" w:sz="2" w:space="0" w:color="000000"/>
            </w:tcBorders>
            <w:hideMark/>
          </w:tcPr>
          <w:p w14:paraId="0BBEE19F" w14:textId="77777777" w:rsidR="00993BAC" w:rsidRDefault="00993BAC">
            <w:pPr>
              <w:pStyle w:val="TableText"/>
              <w:spacing w:before="209" w:line="220" w:lineRule="auto"/>
              <w:ind w:left="320" w:firstLineChars="200" w:firstLine="400"/>
              <w:jc w:val="both"/>
              <w:rPr>
                <w:rFonts w:ascii="宋体" w:eastAsia="宋体" w:hAnsi="宋体" w:hint="eastAsia"/>
                <w:spacing w:val="-5"/>
                <w:sz w:val="21"/>
                <w:szCs w:val="21"/>
              </w:rPr>
            </w:pPr>
            <w:r>
              <w:rPr>
                <w:rFonts w:ascii="宋体" w:eastAsia="宋体" w:hAnsi="宋体" w:hint="eastAsia"/>
                <w:spacing w:val="-5"/>
                <w:sz w:val="21"/>
                <w:szCs w:val="21"/>
              </w:rPr>
              <w:t>9 号</w:t>
            </w:r>
          </w:p>
        </w:tc>
        <w:tc>
          <w:tcPr>
            <w:tcW w:w="555" w:type="dxa"/>
            <w:tcBorders>
              <w:top w:val="single" w:sz="2" w:space="0" w:color="000000"/>
              <w:left w:val="single" w:sz="2" w:space="0" w:color="000000"/>
              <w:bottom w:val="single" w:sz="2" w:space="0" w:color="000000"/>
              <w:right w:val="single" w:sz="2" w:space="0" w:color="000000"/>
            </w:tcBorders>
            <w:hideMark/>
          </w:tcPr>
          <w:p w14:paraId="34E23567" w14:textId="77777777" w:rsidR="00993BAC" w:rsidRDefault="00993BAC">
            <w:pPr>
              <w:pStyle w:val="TableText"/>
              <w:spacing w:before="209" w:line="220" w:lineRule="auto"/>
              <w:ind w:left="190"/>
              <w:rPr>
                <w:rFonts w:ascii="宋体" w:eastAsia="宋体" w:hAnsi="宋体" w:hint="eastAsia"/>
                <w:spacing w:val="-5"/>
                <w:sz w:val="21"/>
                <w:szCs w:val="21"/>
              </w:rPr>
            </w:pPr>
            <w:r>
              <w:rPr>
                <w:rFonts w:ascii="宋体" w:eastAsia="宋体" w:hAnsi="宋体" w:hint="eastAsia"/>
                <w:spacing w:val="-5"/>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65278370" w14:textId="77777777" w:rsidR="00993BAC" w:rsidRDefault="00993BAC">
            <w:pPr>
              <w:pStyle w:val="TableText"/>
              <w:spacing w:before="209" w:line="315"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37EA436B" w14:textId="77777777" w:rsidR="00993BAC" w:rsidRDefault="00993BAC">
            <w:pPr>
              <w:pStyle w:val="TableText"/>
              <w:spacing w:before="209" w:line="223" w:lineRule="auto"/>
              <w:ind w:left="534"/>
              <w:rPr>
                <w:rFonts w:ascii="宋体" w:eastAsia="宋体" w:hAnsi="宋体" w:hint="eastAsia"/>
                <w:spacing w:val="-5"/>
                <w:sz w:val="21"/>
                <w:szCs w:val="21"/>
              </w:rPr>
            </w:pPr>
            <w:r>
              <w:rPr>
                <w:rFonts w:ascii="宋体" w:eastAsia="宋体" w:hAnsi="宋体" w:hint="eastAsia"/>
                <w:spacing w:val="-5"/>
                <w:sz w:val="21"/>
                <w:szCs w:val="21"/>
              </w:rPr>
              <w:t>固定包扎</w:t>
            </w:r>
          </w:p>
        </w:tc>
      </w:tr>
      <w:tr w:rsidR="00993BAC" w14:paraId="38070259" w14:textId="77777777">
        <w:trPr>
          <w:trHeight w:val="652"/>
        </w:trPr>
        <w:tc>
          <w:tcPr>
            <w:tcW w:w="475" w:type="dxa"/>
            <w:tcBorders>
              <w:top w:val="single" w:sz="2" w:space="0" w:color="000000"/>
              <w:left w:val="single" w:sz="2" w:space="0" w:color="000000"/>
              <w:bottom w:val="single" w:sz="2" w:space="0" w:color="000000"/>
              <w:right w:val="single" w:sz="2" w:space="0" w:color="000000"/>
            </w:tcBorders>
            <w:hideMark/>
          </w:tcPr>
          <w:p w14:paraId="143BFC71"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13</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5C502E00"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0B01A3A0" w14:textId="77777777" w:rsidR="00993BAC" w:rsidRDefault="00993BAC">
            <w:pPr>
              <w:pStyle w:val="TableText"/>
              <w:spacing w:before="40" w:line="220" w:lineRule="auto"/>
              <w:ind w:left="378" w:right="117" w:hanging="239"/>
              <w:rPr>
                <w:rFonts w:ascii="宋体" w:eastAsia="宋体" w:hAnsi="宋体" w:hint="eastAsia"/>
                <w:spacing w:val="-5"/>
                <w:sz w:val="21"/>
                <w:szCs w:val="21"/>
                <w:lang w:eastAsia="zh-CN"/>
              </w:rPr>
            </w:pPr>
            <w:r>
              <w:rPr>
                <w:rFonts w:ascii="宋体" w:eastAsia="宋体" w:hAnsi="宋体" w:hint="eastAsia"/>
                <w:spacing w:val="-5"/>
                <w:sz w:val="21"/>
                <w:szCs w:val="21"/>
                <w:lang w:eastAsia="zh-CN"/>
              </w:rPr>
              <w:t>（类似于云南白药 功效）气雾剂</w:t>
            </w:r>
          </w:p>
        </w:tc>
        <w:tc>
          <w:tcPr>
            <w:tcW w:w="1918" w:type="dxa"/>
            <w:tcBorders>
              <w:top w:val="single" w:sz="2" w:space="0" w:color="000000"/>
              <w:left w:val="single" w:sz="2" w:space="0" w:color="000000"/>
              <w:bottom w:val="single" w:sz="2" w:space="0" w:color="000000"/>
              <w:right w:val="single" w:sz="2" w:space="0" w:color="000000"/>
            </w:tcBorders>
            <w:hideMark/>
          </w:tcPr>
          <w:p w14:paraId="58EEDAA2" w14:textId="77777777" w:rsidR="00993BAC" w:rsidRDefault="00993BAC">
            <w:pPr>
              <w:pStyle w:val="TableText"/>
              <w:spacing w:before="195" w:line="213" w:lineRule="auto"/>
              <w:ind w:left="759"/>
              <w:jc w:val="both"/>
              <w:rPr>
                <w:rFonts w:ascii="宋体" w:eastAsia="宋体" w:hAnsi="宋体" w:hint="eastAsia"/>
                <w:spacing w:val="-5"/>
                <w:sz w:val="21"/>
                <w:szCs w:val="21"/>
              </w:rPr>
            </w:pPr>
            <w:r>
              <w:rPr>
                <w:rFonts w:ascii="宋体" w:eastAsia="宋体" w:hAnsi="宋体" w:hint="eastAsia"/>
                <w:spacing w:val="-5"/>
                <w:sz w:val="21"/>
                <w:szCs w:val="21"/>
              </w:rPr>
              <w:t>50g</w:t>
            </w:r>
          </w:p>
        </w:tc>
        <w:tc>
          <w:tcPr>
            <w:tcW w:w="555" w:type="dxa"/>
            <w:tcBorders>
              <w:top w:val="single" w:sz="2" w:space="0" w:color="000000"/>
              <w:left w:val="single" w:sz="2" w:space="0" w:color="000000"/>
              <w:bottom w:val="single" w:sz="2" w:space="0" w:color="000000"/>
              <w:right w:val="single" w:sz="2" w:space="0" w:color="000000"/>
            </w:tcBorders>
            <w:hideMark/>
          </w:tcPr>
          <w:p w14:paraId="5E466AD1" w14:textId="77777777" w:rsidR="00993BAC" w:rsidRDefault="00993BAC">
            <w:pPr>
              <w:pStyle w:val="TableText"/>
              <w:spacing w:before="195" w:line="225" w:lineRule="auto"/>
              <w:ind w:left="168"/>
              <w:rPr>
                <w:rFonts w:ascii="宋体" w:eastAsia="宋体" w:hAnsi="宋体" w:hint="eastAsia"/>
                <w:spacing w:val="-5"/>
                <w:sz w:val="21"/>
                <w:szCs w:val="21"/>
              </w:rPr>
            </w:pPr>
            <w:r>
              <w:rPr>
                <w:rFonts w:ascii="宋体" w:eastAsia="宋体" w:hAnsi="宋体" w:hint="eastAsia"/>
                <w:spacing w:val="-5"/>
                <w:sz w:val="21"/>
                <w:szCs w:val="21"/>
              </w:rPr>
              <w:t>瓶</w:t>
            </w:r>
          </w:p>
        </w:tc>
        <w:tc>
          <w:tcPr>
            <w:tcW w:w="480" w:type="dxa"/>
            <w:tcBorders>
              <w:top w:val="single" w:sz="2" w:space="0" w:color="000000"/>
              <w:left w:val="single" w:sz="2" w:space="0" w:color="000000"/>
              <w:bottom w:val="single" w:sz="2" w:space="0" w:color="000000"/>
              <w:right w:val="single" w:sz="2" w:space="0" w:color="000000"/>
            </w:tcBorders>
            <w:hideMark/>
          </w:tcPr>
          <w:p w14:paraId="4E7CB854" w14:textId="77777777" w:rsidR="00993BAC" w:rsidRDefault="00993BAC">
            <w:pPr>
              <w:pStyle w:val="TableText"/>
              <w:spacing w:before="195" w:line="315" w:lineRule="exact"/>
              <w:ind w:left="191"/>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21B857A4" w14:textId="77777777" w:rsidR="00993BAC" w:rsidRDefault="00993BAC">
            <w:pPr>
              <w:pStyle w:val="TableText"/>
              <w:spacing w:before="195" w:line="220" w:lineRule="auto"/>
              <w:ind w:firstLineChars="200" w:firstLine="400"/>
              <w:rPr>
                <w:rFonts w:ascii="宋体" w:eastAsia="宋体" w:hAnsi="宋体" w:hint="eastAsia"/>
                <w:spacing w:val="-5"/>
                <w:sz w:val="21"/>
                <w:szCs w:val="21"/>
              </w:rPr>
            </w:pPr>
            <w:r>
              <w:rPr>
                <w:rFonts w:ascii="宋体" w:eastAsia="宋体" w:hAnsi="宋体" w:hint="eastAsia"/>
                <w:spacing w:val="-5"/>
                <w:sz w:val="21"/>
                <w:szCs w:val="21"/>
              </w:rPr>
              <w:t>消肿止痛</w:t>
            </w:r>
          </w:p>
        </w:tc>
      </w:tr>
      <w:tr w:rsidR="00993BAC" w14:paraId="4D007976" w14:textId="77777777">
        <w:trPr>
          <w:trHeight w:val="652"/>
        </w:trPr>
        <w:tc>
          <w:tcPr>
            <w:tcW w:w="475" w:type="dxa"/>
            <w:tcBorders>
              <w:top w:val="single" w:sz="2" w:space="0" w:color="000000"/>
              <w:left w:val="single" w:sz="2" w:space="0" w:color="000000"/>
              <w:bottom w:val="single" w:sz="2" w:space="0" w:color="000000"/>
              <w:right w:val="single" w:sz="2" w:space="0" w:color="000000"/>
            </w:tcBorders>
            <w:hideMark/>
          </w:tcPr>
          <w:p w14:paraId="7FF1ED04"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14</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F1EA6BD"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55EF9D44" w14:textId="77777777" w:rsidR="00993BAC" w:rsidRDefault="00993BAC">
            <w:pPr>
              <w:pStyle w:val="TableText"/>
              <w:spacing w:before="133" w:line="220" w:lineRule="auto"/>
              <w:ind w:left="390"/>
              <w:rPr>
                <w:rFonts w:ascii="宋体" w:eastAsia="宋体" w:hAnsi="宋体" w:hint="eastAsia"/>
                <w:spacing w:val="-5"/>
                <w:sz w:val="21"/>
                <w:szCs w:val="21"/>
              </w:rPr>
            </w:pPr>
            <w:r>
              <w:rPr>
                <w:rFonts w:ascii="宋体" w:eastAsia="宋体" w:hAnsi="宋体" w:hint="eastAsia"/>
                <w:spacing w:val="-5"/>
                <w:sz w:val="21"/>
                <w:szCs w:val="21"/>
              </w:rPr>
              <w:t>速效救心丸</w:t>
            </w:r>
          </w:p>
        </w:tc>
        <w:tc>
          <w:tcPr>
            <w:tcW w:w="1918" w:type="dxa"/>
            <w:tcBorders>
              <w:top w:val="single" w:sz="2" w:space="0" w:color="000000"/>
              <w:left w:val="single" w:sz="2" w:space="0" w:color="000000"/>
              <w:bottom w:val="single" w:sz="2" w:space="0" w:color="000000"/>
              <w:right w:val="single" w:sz="2" w:space="0" w:color="000000"/>
            </w:tcBorders>
            <w:hideMark/>
          </w:tcPr>
          <w:p w14:paraId="6471163D" w14:textId="77777777" w:rsidR="00993BAC" w:rsidRDefault="00993BAC">
            <w:pPr>
              <w:pStyle w:val="TableText"/>
              <w:spacing w:before="133" w:line="213" w:lineRule="auto"/>
              <w:ind w:left="373"/>
              <w:jc w:val="both"/>
              <w:rPr>
                <w:rFonts w:ascii="宋体" w:eastAsia="宋体" w:hAnsi="宋体" w:hint="eastAsia"/>
                <w:spacing w:val="-5"/>
                <w:sz w:val="21"/>
                <w:szCs w:val="21"/>
              </w:rPr>
            </w:pPr>
            <w:r>
              <w:rPr>
                <w:rFonts w:ascii="宋体" w:eastAsia="宋体" w:hAnsi="宋体" w:hint="eastAsia"/>
                <w:spacing w:val="-5"/>
                <w:sz w:val="21"/>
                <w:szCs w:val="21"/>
              </w:rPr>
              <w:t>40mg x60粒</w:t>
            </w:r>
          </w:p>
        </w:tc>
        <w:tc>
          <w:tcPr>
            <w:tcW w:w="555" w:type="dxa"/>
            <w:tcBorders>
              <w:top w:val="single" w:sz="2" w:space="0" w:color="000000"/>
              <w:left w:val="single" w:sz="2" w:space="0" w:color="000000"/>
              <w:bottom w:val="single" w:sz="2" w:space="0" w:color="000000"/>
              <w:right w:val="single" w:sz="2" w:space="0" w:color="000000"/>
            </w:tcBorders>
            <w:hideMark/>
          </w:tcPr>
          <w:p w14:paraId="616F0883" w14:textId="77777777" w:rsidR="00993BAC" w:rsidRDefault="00993BAC">
            <w:pPr>
              <w:pStyle w:val="TableText"/>
              <w:spacing w:before="133" w:line="225" w:lineRule="auto"/>
              <w:ind w:left="189"/>
              <w:rPr>
                <w:rFonts w:ascii="宋体" w:eastAsia="宋体" w:hAnsi="宋体" w:hint="eastAsia"/>
                <w:spacing w:val="-5"/>
                <w:sz w:val="21"/>
                <w:szCs w:val="21"/>
              </w:rPr>
            </w:pPr>
            <w:r>
              <w:rPr>
                <w:rFonts w:ascii="宋体" w:eastAsia="宋体" w:hAnsi="宋体" w:hint="eastAsia"/>
                <w:spacing w:val="-5"/>
                <w:sz w:val="21"/>
                <w:szCs w:val="21"/>
              </w:rPr>
              <w:t>瓶</w:t>
            </w:r>
          </w:p>
        </w:tc>
        <w:tc>
          <w:tcPr>
            <w:tcW w:w="480" w:type="dxa"/>
            <w:tcBorders>
              <w:top w:val="single" w:sz="2" w:space="0" w:color="000000"/>
              <w:left w:val="single" w:sz="2" w:space="0" w:color="000000"/>
              <w:bottom w:val="single" w:sz="2" w:space="0" w:color="000000"/>
              <w:right w:val="single" w:sz="2" w:space="0" w:color="000000"/>
            </w:tcBorders>
            <w:hideMark/>
          </w:tcPr>
          <w:p w14:paraId="7BA66812" w14:textId="77777777" w:rsidR="00993BAC" w:rsidRDefault="00993BAC">
            <w:pPr>
              <w:pStyle w:val="TableText"/>
              <w:spacing w:before="133" w:line="316" w:lineRule="exact"/>
              <w:ind w:left="194"/>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39F37C9E" w14:textId="77777777" w:rsidR="00993BAC" w:rsidRDefault="00993BAC">
            <w:pPr>
              <w:pStyle w:val="TableText"/>
              <w:spacing w:before="134" w:line="220" w:lineRule="auto"/>
              <w:ind w:left="510"/>
              <w:rPr>
                <w:rFonts w:ascii="宋体" w:eastAsia="宋体" w:hAnsi="宋体" w:hint="eastAsia"/>
                <w:spacing w:val="-5"/>
                <w:sz w:val="21"/>
                <w:szCs w:val="21"/>
              </w:rPr>
            </w:pPr>
            <w:r>
              <w:rPr>
                <w:rFonts w:ascii="宋体" w:eastAsia="宋体" w:hAnsi="宋体" w:hint="eastAsia"/>
                <w:spacing w:val="-5"/>
                <w:sz w:val="21"/>
                <w:szCs w:val="21"/>
              </w:rPr>
              <w:t>祛瘀止痛</w:t>
            </w:r>
          </w:p>
        </w:tc>
      </w:tr>
      <w:tr w:rsidR="00993BAC" w14:paraId="2E030B56" w14:textId="77777777">
        <w:trPr>
          <w:trHeight w:val="631"/>
        </w:trPr>
        <w:tc>
          <w:tcPr>
            <w:tcW w:w="475" w:type="dxa"/>
            <w:tcBorders>
              <w:top w:val="single" w:sz="2" w:space="0" w:color="000000"/>
              <w:left w:val="single" w:sz="2" w:space="0" w:color="000000"/>
              <w:bottom w:val="single" w:sz="2" w:space="0" w:color="000000"/>
              <w:right w:val="single" w:sz="2" w:space="0" w:color="000000"/>
            </w:tcBorders>
            <w:hideMark/>
          </w:tcPr>
          <w:p w14:paraId="26408952"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rPr>
              <w:t>1</w:t>
            </w:r>
            <w:r>
              <w:rPr>
                <w:rFonts w:ascii="宋体" w:eastAsia="宋体" w:hAnsi="宋体" w:hint="eastAsia"/>
                <w:b/>
                <w:bCs/>
                <w:spacing w:val="-3"/>
                <w:position w:val="1"/>
                <w:sz w:val="21"/>
                <w:szCs w:val="21"/>
                <w:lang w:eastAsia="zh-CN"/>
              </w:rPr>
              <w:t>5</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14E0E662"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12F2FE0B" w14:textId="77777777" w:rsidR="00993BAC" w:rsidRDefault="00993BAC">
            <w:pPr>
              <w:pStyle w:val="TableText"/>
              <w:spacing w:before="134" w:line="220" w:lineRule="auto"/>
              <w:ind w:left="394"/>
              <w:rPr>
                <w:rFonts w:ascii="宋体" w:eastAsia="宋体" w:hAnsi="宋体" w:hint="eastAsia"/>
                <w:spacing w:val="-5"/>
                <w:sz w:val="21"/>
                <w:szCs w:val="21"/>
              </w:rPr>
            </w:pPr>
            <w:r>
              <w:rPr>
                <w:rFonts w:ascii="宋体" w:eastAsia="宋体" w:hAnsi="宋体" w:hint="eastAsia"/>
                <w:spacing w:val="-5"/>
                <w:sz w:val="21"/>
                <w:szCs w:val="21"/>
              </w:rPr>
              <w:t>美洛昔康片</w:t>
            </w:r>
          </w:p>
        </w:tc>
        <w:tc>
          <w:tcPr>
            <w:tcW w:w="1918" w:type="dxa"/>
            <w:tcBorders>
              <w:top w:val="single" w:sz="2" w:space="0" w:color="000000"/>
              <w:left w:val="single" w:sz="2" w:space="0" w:color="000000"/>
              <w:bottom w:val="single" w:sz="2" w:space="0" w:color="000000"/>
              <w:right w:val="single" w:sz="2" w:space="0" w:color="000000"/>
            </w:tcBorders>
            <w:hideMark/>
          </w:tcPr>
          <w:p w14:paraId="0F08A791" w14:textId="77777777" w:rsidR="00993BAC" w:rsidRDefault="00993BAC">
            <w:pPr>
              <w:pStyle w:val="TableText"/>
              <w:spacing w:before="134" w:line="213" w:lineRule="auto"/>
              <w:ind w:left="559"/>
              <w:jc w:val="both"/>
              <w:rPr>
                <w:rFonts w:ascii="宋体" w:eastAsia="宋体" w:hAnsi="宋体" w:hint="eastAsia"/>
                <w:spacing w:val="-5"/>
                <w:sz w:val="21"/>
                <w:szCs w:val="21"/>
              </w:rPr>
            </w:pPr>
            <w:r>
              <w:rPr>
                <w:rFonts w:ascii="宋体" w:eastAsia="宋体" w:hAnsi="宋体" w:hint="eastAsia"/>
                <w:spacing w:val="-5"/>
                <w:sz w:val="21"/>
                <w:szCs w:val="21"/>
              </w:rPr>
              <w:t>7.5mg/片</w:t>
            </w:r>
          </w:p>
        </w:tc>
        <w:tc>
          <w:tcPr>
            <w:tcW w:w="555" w:type="dxa"/>
            <w:tcBorders>
              <w:top w:val="single" w:sz="2" w:space="0" w:color="000000"/>
              <w:left w:val="single" w:sz="2" w:space="0" w:color="000000"/>
              <w:bottom w:val="single" w:sz="2" w:space="0" w:color="000000"/>
              <w:right w:val="single" w:sz="2" w:space="0" w:color="000000"/>
            </w:tcBorders>
            <w:hideMark/>
          </w:tcPr>
          <w:p w14:paraId="5A1128A9" w14:textId="77777777" w:rsidR="00993BAC" w:rsidRDefault="00993BAC">
            <w:pPr>
              <w:pStyle w:val="TableText"/>
              <w:spacing w:before="134" w:line="220" w:lineRule="auto"/>
              <w:ind w:left="198"/>
              <w:rPr>
                <w:rFonts w:ascii="宋体" w:eastAsia="宋体" w:hAnsi="宋体" w:hint="eastAsia"/>
                <w:spacing w:val="-5"/>
                <w:sz w:val="21"/>
                <w:szCs w:val="21"/>
              </w:rPr>
            </w:pPr>
            <w:r>
              <w:rPr>
                <w:rFonts w:ascii="宋体" w:eastAsia="宋体" w:hAnsi="宋体" w:hint="eastAsia"/>
                <w:spacing w:val="-5"/>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5F51C411" w14:textId="77777777" w:rsidR="00993BAC" w:rsidRDefault="00993BAC">
            <w:pPr>
              <w:pStyle w:val="TableText"/>
              <w:spacing w:before="134"/>
              <w:ind w:left="177"/>
              <w:rPr>
                <w:rFonts w:ascii="宋体" w:eastAsia="宋体" w:hAnsi="宋体" w:hint="eastAsia"/>
                <w:spacing w:val="-5"/>
                <w:sz w:val="21"/>
                <w:szCs w:val="21"/>
              </w:rPr>
            </w:pPr>
            <w:r>
              <w:rPr>
                <w:rFonts w:ascii="宋体" w:eastAsia="宋体" w:hAnsi="宋体" w:hint="eastAsia"/>
                <w:spacing w:val="-5"/>
                <w:sz w:val="21"/>
                <w:szCs w:val="21"/>
              </w:rPr>
              <w:t>4</w:t>
            </w:r>
          </w:p>
        </w:tc>
        <w:tc>
          <w:tcPr>
            <w:tcW w:w="1854" w:type="dxa"/>
            <w:tcBorders>
              <w:top w:val="single" w:sz="2" w:space="0" w:color="000000"/>
              <w:left w:val="single" w:sz="2" w:space="0" w:color="000000"/>
              <w:bottom w:val="single" w:sz="2" w:space="0" w:color="000000"/>
              <w:right w:val="single" w:sz="2" w:space="0" w:color="000000"/>
            </w:tcBorders>
            <w:hideMark/>
          </w:tcPr>
          <w:p w14:paraId="5EDBB6DC" w14:textId="77777777" w:rsidR="00993BAC" w:rsidRDefault="00993BAC">
            <w:pPr>
              <w:pStyle w:val="TableText"/>
              <w:spacing w:before="133" w:line="223" w:lineRule="auto"/>
              <w:ind w:left="748"/>
              <w:rPr>
                <w:rFonts w:ascii="宋体" w:eastAsia="宋体" w:hAnsi="宋体" w:hint="eastAsia"/>
                <w:spacing w:val="-5"/>
                <w:sz w:val="21"/>
                <w:szCs w:val="21"/>
              </w:rPr>
            </w:pPr>
            <w:r>
              <w:rPr>
                <w:rFonts w:ascii="宋体" w:eastAsia="宋体" w:hAnsi="宋体" w:hint="eastAsia"/>
                <w:spacing w:val="-5"/>
                <w:sz w:val="21"/>
                <w:szCs w:val="21"/>
              </w:rPr>
              <w:t>止痛</w:t>
            </w:r>
          </w:p>
        </w:tc>
      </w:tr>
      <w:tr w:rsidR="00993BAC" w14:paraId="55856BA9" w14:textId="77777777">
        <w:trPr>
          <w:trHeight w:val="631"/>
        </w:trPr>
        <w:tc>
          <w:tcPr>
            <w:tcW w:w="475" w:type="dxa"/>
            <w:tcBorders>
              <w:top w:val="single" w:sz="2" w:space="0" w:color="000000"/>
              <w:left w:val="single" w:sz="2" w:space="0" w:color="000000"/>
              <w:bottom w:val="single" w:sz="2" w:space="0" w:color="000000"/>
              <w:right w:val="single" w:sz="2" w:space="0" w:color="000000"/>
            </w:tcBorders>
            <w:hideMark/>
          </w:tcPr>
          <w:p w14:paraId="45D6ADEB"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16</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57DAFBBE"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06F88D08" w14:textId="77777777" w:rsidR="00993BAC" w:rsidRDefault="00993BAC">
            <w:pPr>
              <w:pStyle w:val="TableText"/>
              <w:spacing w:before="134" w:line="218" w:lineRule="auto"/>
              <w:ind w:left="390"/>
              <w:rPr>
                <w:rFonts w:ascii="宋体" w:eastAsia="宋体" w:hAnsi="宋体" w:hint="eastAsia"/>
                <w:spacing w:val="-5"/>
                <w:sz w:val="21"/>
                <w:szCs w:val="21"/>
              </w:rPr>
            </w:pPr>
            <w:r>
              <w:rPr>
                <w:rFonts w:ascii="宋体" w:eastAsia="宋体" w:hAnsi="宋体" w:hint="eastAsia"/>
                <w:spacing w:val="-5"/>
                <w:sz w:val="21"/>
                <w:szCs w:val="21"/>
              </w:rPr>
              <w:t>硝酸甘油片</w:t>
            </w:r>
          </w:p>
        </w:tc>
        <w:tc>
          <w:tcPr>
            <w:tcW w:w="1918" w:type="dxa"/>
            <w:tcBorders>
              <w:top w:val="single" w:sz="2" w:space="0" w:color="000000"/>
              <w:left w:val="single" w:sz="2" w:space="0" w:color="000000"/>
              <w:bottom w:val="single" w:sz="2" w:space="0" w:color="000000"/>
              <w:right w:val="single" w:sz="2" w:space="0" w:color="000000"/>
            </w:tcBorders>
            <w:hideMark/>
          </w:tcPr>
          <w:p w14:paraId="084719B1" w14:textId="77777777" w:rsidR="00993BAC" w:rsidRDefault="00993BAC">
            <w:pPr>
              <w:pStyle w:val="TableText"/>
              <w:spacing w:before="134" w:line="213" w:lineRule="auto"/>
              <w:ind w:left="556"/>
              <w:rPr>
                <w:rFonts w:ascii="宋体" w:eastAsia="宋体" w:hAnsi="宋体" w:hint="eastAsia"/>
                <w:spacing w:val="-5"/>
                <w:sz w:val="21"/>
                <w:szCs w:val="21"/>
              </w:rPr>
            </w:pPr>
            <w:r>
              <w:rPr>
                <w:rFonts w:ascii="宋体" w:eastAsia="宋体" w:hAnsi="宋体" w:hint="eastAsia"/>
                <w:spacing w:val="-5"/>
                <w:sz w:val="21"/>
                <w:szCs w:val="21"/>
              </w:rPr>
              <w:t>0.5mg/片</w:t>
            </w:r>
          </w:p>
        </w:tc>
        <w:tc>
          <w:tcPr>
            <w:tcW w:w="555" w:type="dxa"/>
            <w:tcBorders>
              <w:top w:val="single" w:sz="2" w:space="0" w:color="000000"/>
              <w:left w:val="single" w:sz="2" w:space="0" w:color="000000"/>
              <w:bottom w:val="single" w:sz="2" w:space="0" w:color="000000"/>
              <w:right w:val="single" w:sz="2" w:space="0" w:color="000000"/>
            </w:tcBorders>
            <w:hideMark/>
          </w:tcPr>
          <w:p w14:paraId="2AB14E1B" w14:textId="77777777" w:rsidR="00993BAC" w:rsidRDefault="00993BAC">
            <w:pPr>
              <w:pStyle w:val="TableText"/>
              <w:spacing w:before="134" w:line="220" w:lineRule="auto"/>
              <w:ind w:left="198"/>
              <w:rPr>
                <w:rFonts w:ascii="宋体" w:eastAsia="宋体" w:hAnsi="宋体" w:hint="eastAsia"/>
                <w:spacing w:val="-5"/>
                <w:sz w:val="21"/>
                <w:szCs w:val="21"/>
              </w:rPr>
            </w:pPr>
            <w:r>
              <w:rPr>
                <w:rFonts w:ascii="宋体" w:eastAsia="宋体" w:hAnsi="宋体" w:hint="eastAsia"/>
                <w:spacing w:val="-5"/>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6F0E1B20" w14:textId="77777777" w:rsidR="00993BAC" w:rsidRDefault="00993BAC">
            <w:pPr>
              <w:pStyle w:val="TableText"/>
              <w:spacing w:before="134"/>
              <w:ind w:left="178"/>
              <w:rPr>
                <w:rFonts w:ascii="宋体" w:eastAsia="宋体" w:hAnsi="宋体" w:hint="eastAsia"/>
                <w:spacing w:val="-5"/>
                <w:sz w:val="21"/>
                <w:szCs w:val="21"/>
              </w:rPr>
            </w:pPr>
            <w:r>
              <w:rPr>
                <w:rFonts w:ascii="宋体" w:eastAsia="宋体" w:hAnsi="宋体" w:hint="eastAsia"/>
                <w:spacing w:val="-5"/>
                <w:sz w:val="21"/>
                <w:szCs w:val="21"/>
              </w:rPr>
              <w:t>6</w:t>
            </w:r>
          </w:p>
        </w:tc>
        <w:tc>
          <w:tcPr>
            <w:tcW w:w="1854" w:type="dxa"/>
            <w:tcBorders>
              <w:top w:val="single" w:sz="2" w:space="0" w:color="000000"/>
              <w:left w:val="single" w:sz="2" w:space="0" w:color="000000"/>
              <w:bottom w:val="single" w:sz="2" w:space="0" w:color="000000"/>
              <w:right w:val="single" w:sz="2" w:space="0" w:color="000000"/>
            </w:tcBorders>
            <w:hideMark/>
          </w:tcPr>
          <w:p w14:paraId="0B33991C" w14:textId="77777777" w:rsidR="00993BAC" w:rsidRDefault="00993BAC">
            <w:pPr>
              <w:pStyle w:val="TableText"/>
              <w:spacing w:before="134" w:line="220" w:lineRule="auto"/>
              <w:ind w:left="152"/>
              <w:rPr>
                <w:rFonts w:ascii="宋体" w:eastAsia="宋体" w:hAnsi="宋体" w:hint="eastAsia"/>
                <w:spacing w:val="-5"/>
                <w:sz w:val="21"/>
                <w:szCs w:val="21"/>
              </w:rPr>
            </w:pPr>
            <w:r>
              <w:rPr>
                <w:rFonts w:ascii="宋体" w:eastAsia="宋体" w:hAnsi="宋体" w:hint="eastAsia"/>
                <w:spacing w:val="-5"/>
                <w:sz w:val="21"/>
                <w:szCs w:val="21"/>
              </w:rPr>
              <w:t>冠心病治疗预防</w:t>
            </w:r>
          </w:p>
        </w:tc>
      </w:tr>
      <w:tr w:rsidR="00993BAC" w14:paraId="540771E7" w14:textId="77777777">
        <w:trPr>
          <w:trHeight w:val="631"/>
        </w:trPr>
        <w:tc>
          <w:tcPr>
            <w:tcW w:w="475" w:type="dxa"/>
            <w:tcBorders>
              <w:top w:val="single" w:sz="2" w:space="0" w:color="000000"/>
              <w:left w:val="single" w:sz="2" w:space="0" w:color="000000"/>
              <w:bottom w:val="single" w:sz="2" w:space="0" w:color="000000"/>
              <w:right w:val="single" w:sz="2" w:space="0" w:color="000000"/>
            </w:tcBorders>
            <w:hideMark/>
          </w:tcPr>
          <w:p w14:paraId="7A801DD7"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17</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2005AD14"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14CDA85E" w14:textId="77777777" w:rsidR="00993BAC" w:rsidRDefault="00993BAC">
            <w:pPr>
              <w:pStyle w:val="TableText"/>
              <w:spacing w:before="183" w:line="220" w:lineRule="auto"/>
              <w:ind w:left="617"/>
              <w:rPr>
                <w:rFonts w:ascii="宋体" w:eastAsia="宋体" w:hAnsi="宋体" w:hint="eastAsia"/>
                <w:spacing w:val="-5"/>
                <w:sz w:val="21"/>
                <w:szCs w:val="21"/>
              </w:rPr>
            </w:pPr>
            <w:r>
              <w:rPr>
                <w:rFonts w:ascii="宋体" w:eastAsia="宋体" w:hAnsi="宋体" w:hint="eastAsia"/>
                <w:spacing w:val="-5"/>
                <w:sz w:val="21"/>
                <w:szCs w:val="21"/>
              </w:rPr>
              <w:t>冷敷凝胶</w:t>
            </w:r>
          </w:p>
        </w:tc>
        <w:tc>
          <w:tcPr>
            <w:tcW w:w="1918" w:type="dxa"/>
            <w:tcBorders>
              <w:top w:val="single" w:sz="2" w:space="0" w:color="000000"/>
              <w:left w:val="single" w:sz="2" w:space="0" w:color="000000"/>
              <w:bottom w:val="single" w:sz="2" w:space="0" w:color="000000"/>
              <w:right w:val="single" w:sz="2" w:space="0" w:color="000000"/>
            </w:tcBorders>
            <w:hideMark/>
          </w:tcPr>
          <w:p w14:paraId="30C0D84B" w14:textId="77777777" w:rsidR="00993BAC" w:rsidRDefault="00993BAC">
            <w:pPr>
              <w:pStyle w:val="TableText"/>
              <w:spacing w:before="183" w:line="213" w:lineRule="auto"/>
              <w:ind w:left="757"/>
              <w:rPr>
                <w:rFonts w:ascii="宋体" w:eastAsia="宋体" w:hAnsi="宋体" w:hint="eastAsia"/>
                <w:spacing w:val="-5"/>
                <w:sz w:val="21"/>
                <w:szCs w:val="21"/>
              </w:rPr>
            </w:pPr>
            <w:r>
              <w:rPr>
                <w:rFonts w:ascii="宋体" w:eastAsia="宋体" w:hAnsi="宋体" w:hint="eastAsia"/>
                <w:spacing w:val="-5"/>
                <w:sz w:val="21"/>
                <w:szCs w:val="21"/>
              </w:rPr>
              <w:t>20g</w:t>
            </w:r>
          </w:p>
        </w:tc>
        <w:tc>
          <w:tcPr>
            <w:tcW w:w="555" w:type="dxa"/>
            <w:tcBorders>
              <w:top w:val="single" w:sz="2" w:space="0" w:color="000000"/>
              <w:left w:val="single" w:sz="2" w:space="0" w:color="000000"/>
              <w:bottom w:val="single" w:sz="2" w:space="0" w:color="000000"/>
              <w:right w:val="single" w:sz="2" w:space="0" w:color="000000"/>
            </w:tcBorders>
            <w:hideMark/>
          </w:tcPr>
          <w:p w14:paraId="71368D49" w14:textId="77777777" w:rsidR="00993BAC" w:rsidRDefault="00993BAC">
            <w:pPr>
              <w:pStyle w:val="TableText"/>
              <w:spacing w:before="183" w:line="223" w:lineRule="auto"/>
              <w:ind w:left="168"/>
              <w:rPr>
                <w:rFonts w:ascii="宋体" w:eastAsia="宋体" w:hAnsi="宋体" w:hint="eastAsia"/>
                <w:spacing w:val="-5"/>
                <w:sz w:val="21"/>
                <w:szCs w:val="21"/>
              </w:rPr>
            </w:pPr>
            <w:r>
              <w:rPr>
                <w:rFonts w:ascii="宋体" w:eastAsia="宋体" w:hAnsi="宋体" w:hint="eastAsia"/>
                <w:spacing w:val="-5"/>
                <w:sz w:val="21"/>
                <w:szCs w:val="21"/>
              </w:rPr>
              <w:t>支</w:t>
            </w:r>
          </w:p>
        </w:tc>
        <w:tc>
          <w:tcPr>
            <w:tcW w:w="480" w:type="dxa"/>
            <w:tcBorders>
              <w:top w:val="single" w:sz="2" w:space="0" w:color="000000"/>
              <w:left w:val="single" w:sz="2" w:space="0" w:color="000000"/>
              <w:bottom w:val="single" w:sz="2" w:space="0" w:color="000000"/>
              <w:right w:val="single" w:sz="2" w:space="0" w:color="000000"/>
            </w:tcBorders>
            <w:hideMark/>
          </w:tcPr>
          <w:p w14:paraId="54D713C4" w14:textId="77777777" w:rsidR="00993BAC" w:rsidRDefault="00993BAC">
            <w:pPr>
              <w:pStyle w:val="TableText"/>
              <w:spacing w:before="183" w:line="316" w:lineRule="exact"/>
              <w:ind w:left="191"/>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5A1E35EC" w14:textId="77777777" w:rsidR="00993BAC" w:rsidRDefault="00993BAC">
            <w:pPr>
              <w:pStyle w:val="TableText"/>
              <w:spacing w:before="184" w:line="220" w:lineRule="auto"/>
              <w:ind w:firstLineChars="100" w:firstLine="200"/>
              <w:rPr>
                <w:rFonts w:ascii="宋体" w:eastAsia="宋体" w:hAnsi="宋体" w:hint="eastAsia"/>
                <w:spacing w:val="-5"/>
                <w:sz w:val="21"/>
                <w:szCs w:val="21"/>
              </w:rPr>
            </w:pPr>
            <w:r>
              <w:rPr>
                <w:rFonts w:ascii="宋体" w:eastAsia="宋体" w:hAnsi="宋体" w:hint="eastAsia"/>
                <w:spacing w:val="-5"/>
                <w:sz w:val="21"/>
                <w:szCs w:val="21"/>
              </w:rPr>
              <w:t>用于局部降温</w:t>
            </w:r>
          </w:p>
        </w:tc>
      </w:tr>
      <w:tr w:rsidR="00993BAC" w14:paraId="577A8C97" w14:textId="77777777">
        <w:trPr>
          <w:trHeight w:val="631"/>
        </w:trPr>
        <w:tc>
          <w:tcPr>
            <w:tcW w:w="475" w:type="dxa"/>
            <w:tcBorders>
              <w:top w:val="single" w:sz="2" w:space="0" w:color="000000"/>
              <w:left w:val="single" w:sz="2" w:space="0" w:color="000000"/>
              <w:bottom w:val="single" w:sz="2" w:space="0" w:color="000000"/>
              <w:right w:val="single" w:sz="2" w:space="0" w:color="000000"/>
            </w:tcBorders>
            <w:hideMark/>
          </w:tcPr>
          <w:p w14:paraId="3CA99C96"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18</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51E8EF06" w14:textId="77777777" w:rsidR="00993BAC" w:rsidRDefault="00993BAC">
            <w:pPr>
              <w:widowControl/>
              <w:jc w:val="left"/>
              <w:rPr>
                <w:rFonts w:ascii="宋体" w:hAnsi="宋体" w:cs="仿宋"/>
                <w:color w:val="000000"/>
                <w:sz w:val="21"/>
                <w:szCs w:val="21"/>
              </w:rPr>
            </w:pPr>
          </w:p>
        </w:tc>
        <w:tc>
          <w:tcPr>
            <w:tcW w:w="2210" w:type="dxa"/>
            <w:tcBorders>
              <w:top w:val="single" w:sz="2" w:space="0" w:color="000000"/>
              <w:left w:val="single" w:sz="2" w:space="0" w:color="000000"/>
              <w:bottom w:val="single" w:sz="2" w:space="0" w:color="000000"/>
              <w:right w:val="single" w:sz="2" w:space="0" w:color="000000"/>
            </w:tcBorders>
            <w:hideMark/>
          </w:tcPr>
          <w:p w14:paraId="70268C6C" w14:textId="77777777" w:rsidR="00993BAC" w:rsidRDefault="00993BAC">
            <w:pPr>
              <w:pStyle w:val="TableText"/>
              <w:spacing w:before="38" w:line="220" w:lineRule="auto"/>
              <w:ind w:left="151"/>
              <w:rPr>
                <w:rFonts w:ascii="宋体" w:eastAsia="宋体" w:hAnsi="宋体" w:hint="eastAsia"/>
                <w:spacing w:val="-5"/>
                <w:sz w:val="21"/>
                <w:szCs w:val="21"/>
                <w:lang w:eastAsia="zh-CN"/>
              </w:rPr>
            </w:pPr>
            <w:r>
              <w:rPr>
                <w:rFonts w:ascii="宋体" w:eastAsia="宋体" w:hAnsi="宋体" w:hint="eastAsia"/>
                <w:spacing w:val="-5"/>
                <w:sz w:val="21"/>
                <w:szCs w:val="21"/>
                <w:lang w:eastAsia="zh-CN"/>
              </w:rPr>
              <w:t>醒脑快贴或具有</w:t>
            </w:r>
          </w:p>
          <w:p w14:paraId="11E603DF" w14:textId="77777777" w:rsidR="00993BAC" w:rsidRDefault="00993BAC">
            <w:pPr>
              <w:pStyle w:val="TableText"/>
              <w:spacing w:before="23" w:line="220" w:lineRule="auto"/>
              <w:ind w:left="153"/>
              <w:rPr>
                <w:rFonts w:ascii="宋体" w:eastAsia="宋体" w:hAnsi="宋体" w:hint="eastAsia"/>
                <w:spacing w:val="-5"/>
                <w:sz w:val="21"/>
                <w:szCs w:val="21"/>
                <w:lang w:eastAsia="zh-CN"/>
              </w:rPr>
            </w:pPr>
            <w:r>
              <w:rPr>
                <w:rFonts w:ascii="宋体" w:eastAsia="宋体" w:hAnsi="宋体" w:hint="eastAsia"/>
                <w:spacing w:val="-5"/>
                <w:sz w:val="21"/>
                <w:szCs w:val="21"/>
                <w:lang w:eastAsia="zh-CN"/>
              </w:rPr>
              <w:t>清凉提神、缓解</w:t>
            </w:r>
          </w:p>
          <w:p w14:paraId="402F4692" w14:textId="77777777" w:rsidR="00993BAC" w:rsidRDefault="00993BAC">
            <w:pPr>
              <w:pStyle w:val="TableText"/>
              <w:spacing w:before="22" w:line="220" w:lineRule="auto"/>
              <w:ind w:left="150"/>
              <w:rPr>
                <w:rFonts w:ascii="宋体" w:eastAsia="宋体" w:hAnsi="宋体" w:hint="eastAsia"/>
                <w:spacing w:val="-5"/>
                <w:sz w:val="21"/>
                <w:szCs w:val="21"/>
                <w:lang w:eastAsia="zh-CN"/>
              </w:rPr>
            </w:pPr>
            <w:r>
              <w:rPr>
                <w:rFonts w:ascii="宋体" w:eastAsia="宋体" w:hAnsi="宋体" w:hint="eastAsia"/>
                <w:spacing w:val="-5"/>
                <w:sz w:val="21"/>
                <w:szCs w:val="21"/>
                <w:lang w:eastAsia="zh-CN"/>
              </w:rPr>
              <w:t>和消除疲劳效用</w:t>
            </w:r>
          </w:p>
          <w:p w14:paraId="70B33098" w14:textId="77777777" w:rsidR="00993BAC" w:rsidRDefault="00993BAC">
            <w:pPr>
              <w:pStyle w:val="TableText"/>
              <w:spacing w:before="23" w:line="220" w:lineRule="auto"/>
              <w:ind w:left="165"/>
              <w:rPr>
                <w:rFonts w:ascii="宋体" w:eastAsia="宋体" w:hAnsi="宋体" w:hint="eastAsia"/>
                <w:spacing w:val="-5"/>
                <w:sz w:val="21"/>
                <w:szCs w:val="21"/>
                <w:lang w:eastAsia="zh-CN"/>
              </w:rPr>
            </w:pPr>
            <w:r>
              <w:rPr>
                <w:rFonts w:ascii="宋体" w:eastAsia="宋体" w:hAnsi="宋体" w:hint="eastAsia"/>
                <w:spacing w:val="-5"/>
                <w:sz w:val="21"/>
                <w:szCs w:val="21"/>
                <w:lang w:eastAsia="zh-CN"/>
              </w:rPr>
              <w:t>明显、便于贴敷</w:t>
            </w:r>
          </w:p>
          <w:p w14:paraId="255C2417" w14:textId="77777777" w:rsidR="00993BAC" w:rsidRDefault="00993BAC">
            <w:pPr>
              <w:pStyle w:val="TableText"/>
              <w:spacing w:before="39"/>
              <w:ind w:left="135" w:right="117"/>
              <w:jc w:val="center"/>
              <w:rPr>
                <w:rFonts w:ascii="宋体" w:eastAsia="宋体" w:hAnsi="宋体" w:hint="eastAsia"/>
                <w:spacing w:val="-5"/>
                <w:sz w:val="21"/>
                <w:szCs w:val="21"/>
              </w:rPr>
            </w:pPr>
            <w:r>
              <w:rPr>
                <w:rFonts w:ascii="宋体" w:eastAsia="宋体" w:hAnsi="宋体" w:hint="eastAsia"/>
                <w:spacing w:val="-5"/>
                <w:sz w:val="21"/>
                <w:szCs w:val="21"/>
              </w:rPr>
              <w:t>的同类产品</w:t>
            </w:r>
          </w:p>
        </w:tc>
        <w:tc>
          <w:tcPr>
            <w:tcW w:w="1918" w:type="dxa"/>
            <w:tcBorders>
              <w:top w:val="single" w:sz="2" w:space="0" w:color="000000"/>
              <w:left w:val="single" w:sz="2" w:space="0" w:color="000000"/>
              <w:bottom w:val="single" w:sz="2" w:space="0" w:color="000000"/>
              <w:right w:val="single" w:sz="2" w:space="0" w:color="000000"/>
            </w:tcBorders>
            <w:hideMark/>
          </w:tcPr>
          <w:p w14:paraId="5AE15D59" w14:textId="77777777" w:rsidR="00993BAC" w:rsidRDefault="00993BAC">
            <w:pPr>
              <w:pStyle w:val="TableText"/>
              <w:spacing w:before="78" w:line="223" w:lineRule="auto"/>
              <w:ind w:left="159"/>
              <w:rPr>
                <w:rFonts w:ascii="宋体" w:eastAsia="宋体" w:hAnsi="宋体" w:hint="eastAsia"/>
                <w:spacing w:val="-5"/>
                <w:sz w:val="21"/>
                <w:szCs w:val="21"/>
              </w:rPr>
            </w:pPr>
            <w:r>
              <w:rPr>
                <w:rFonts w:ascii="宋体" w:eastAsia="宋体" w:hAnsi="宋体" w:hint="eastAsia"/>
                <w:spacing w:val="-5"/>
                <w:sz w:val="21"/>
                <w:szCs w:val="21"/>
              </w:rPr>
              <w:t>5cm x 6cm ( ±</w:t>
            </w:r>
          </w:p>
          <w:p w14:paraId="12C6F4C1" w14:textId="77777777" w:rsidR="00993BAC" w:rsidRDefault="00993BAC">
            <w:pPr>
              <w:pStyle w:val="TableText"/>
              <w:spacing w:before="21" w:line="235" w:lineRule="auto"/>
              <w:ind w:left="637"/>
              <w:rPr>
                <w:rFonts w:ascii="宋体" w:eastAsia="宋体" w:hAnsi="宋体" w:hint="eastAsia"/>
                <w:spacing w:val="-5"/>
                <w:sz w:val="21"/>
                <w:szCs w:val="21"/>
              </w:rPr>
            </w:pPr>
            <w:r>
              <w:rPr>
                <w:rFonts w:ascii="宋体" w:eastAsia="宋体" w:hAnsi="宋体" w:hint="eastAsia"/>
                <w:spacing w:val="-5"/>
                <w:sz w:val="21"/>
                <w:szCs w:val="21"/>
              </w:rPr>
              <w:t>2cm）</w:t>
            </w:r>
          </w:p>
        </w:tc>
        <w:tc>
          <w:tcPr>
            <w:tcW w:w="555" w:type="dxa"/>
            <w:tcBorders>
              <w:top w:val="single" w:sz="2" w:space="0" w:color="000000"/>
              <w:left w:val="single" w:sz="2" w:space="0" w:color="000000"/>
              <w:bottom w:val="single" w:sz="2" w:space="0" w:color="000000"/>
              <w:right w:val="single" w:sz="2" w:space="0" w:color="000000"/>
            </w:tcBorders>
            <w:hideMark/>
          </w:tcPr>
          <w:p w14:paraId="75A84649" w14:textId="77777777" w:rsidR="00993BAC" w:rsidRDefault="00993BAC">
            <w:pPr>
              <w:pStyle w:val="TableText"/>
              <w:spacing w:before="78" w:line="223" w:lineRule="auto"/>
              <w:ind w:firstLineChars="100" w:firstLine="200"/>
              <w:rPr>
                <w:rFonts w:ascii="宋体" w:eastAsia="宋体" w:hAnsi="宋体" w:hint="eastAsia"/>
                <w:spacing w:val="-5"/>
                <w:sz w:val="21"/>
                <w:szCs w:val="21"/>
              </w:rPr>
            </w:pPr>
            <w:r>
              <w:rPr>
                <w:rFonts w:ascii="宋体" w:eastAsia="宋体" w:hAnsi="宋体" w:hint="eastAsia"/>
                <w:spacing w:val="-5"/>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539D44DF" w14:textId="77777777" w:rsidR="00993BAC" w:rsidRDefault="00993BAC">
            <w:pPr>
              <w:pStyle w:val="TableText"/>
              <w:spacing w:before="78" w:line="316" w:lineRule="exact"/>
              <w:jc w:val="center"/>
              <w:rPr>
                <w:rFonts w:ascii="宋体" w:eastAsia="宋体" w:hAnsi="宋体" w:hint="eastAsia"/>
                <w:spacing w:val="-5"/>
                <w:sz w:val="21"/>
                <w:szCs w:val="21"/>
              </w:rPr>
            </w:pPr>
            <w:r>
              <w:rPr>
                <w:rFonts w:ascii="宋体" w:eastAsia="宋体" w:hAnsi="宋体" w:hint="eastAsia"/>
                <w:spacing w:val="-5"/>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5367FDA5" w14:textId="77777777" w:rsidR="00993BAC" w:rsidRDefault="00993BAC">
            <w:pPr>
              <w:pStyle w:val="TableText"/>
              <w:spacing w:before="78" w:line="220" w:lineRule="auto"/>
              <w:ind w:firstLineChars="200" w:firstLine="400"/>
              <w:rPr>
                <w:rFonts w:ascii="宋体" w:eastAsia="宋体" w:hAnsi="宋体" w:hint="eastAsia"/>
                <w:spacing w:val="-5"/>
                <w:sz w:val="21"/>
                <w:szCs w:val="21"/>
              </w:rPr>
            </w:pPr>
            <w:r>
              <w:rPr>
                <w:rFonts w:ascii="宋体" w:eastAsia="宋体" w:hAnsi="宋体" w:hint="eastAsia"/>
                <w:spacing w:val="-5"/>
                <w:sz w:val="21"/>
                <w:szCs w:val="21"/>
              </w:rPr>
              <w:t>提神醒脑</w:t>
            </w:r>
          </w:p>
        </w:tc>
      </w:tr>
    </w:tbl>
    <w:p w14:paraId="13705B0B" w14:textId="77777777" w:rsidR="00993BAC" w:rsidRDefault="00993BAC" w:rsidP="00993BAC">
      <w:pPr>
        <w:spacing w:line="166" w:lineRule="exact"/>
        <w:rPr>
          <w:rFonts w:ascii="宋体" w:hAnsi="宋体" w:hint="eastAsia"/>
          <w:szCs w:val="21"/>
        </w:rPr>
      </w:pPr>
    </w:p>
    <w:tbl>
      <w:tblPr>
        <w:tblStyle w:val="TableNormal"/>
        <w:tblW w:w="852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4"/>
        <w:gridCol w:w="1029"/>
        <w:gridCol w:w="2081"/>
        <w:gridCol w:w="2047"/>
        <w:gridCol w:w="555"/>
        <w:gridCol w:w="480"/>
        <w:gridCol w:w="1854"/>
      </w:tblGrid>
      <w:tr w:rsidR="00993BAC" w14:paraId="27C58AA5" w14:textId="77777777">
        <w:trPr>
          <w:trHeight w:val="657"/>
        </w:trPr>
        <w:tc>
          <w:tcPr>
            <w:tcW w:w="475" w:type="dxa"/>
            <w:tcBorders>
              <w:top w:val="single" w:sz="2" w:space="0" w:color="000000"/>
              <w:left w:val="single" w:sz="2" w:space="0" w:color="000000"/>
              <w:bottom w:val="single" w:sz="2" w:space="0" w:color="000000"/>
              <w:right w:val="single" w:sz="2" w:space="0" w:color="000000"/>
            </w:tcBorders>
            <w:textDirection w:val="tbRlV"/>
            <w:hideMark/>
          </w:tcPr>
          <w:p w14:paraId="586174D5" w14:textId="77777777" w:rsidR="00993BAC" w:rsidRDefault="00993BAC">
            <w:pPr>
              <w:pStyle w:val="TableText"/>
              <w:spacing w:before="114" w:line="201" w:lineRule="auto"/>
              <w:ind w:left="53"/>
              <w:rPr>
                <w:rFonts w:ascii="宋体" w:eastAsia="宋体" w:hAnsi="宋体" w:hint="eastAsia"/>
                <w:sz w:val="21"/>
                <w:szCs w:val="21"/>
              </w:rPr>
            </w:pPr>
            <w:r>
              <w:rPr>
                <w:rFonts w:ascii="宋体" w:eastAsia="宋体" w:hAnsi="宋体" w:hint="eastAsia"/>
                <w:b/>
                <w:bCs/>
                <w:spacing w:val="36"/>
                <w:sz w:val="21"/>
                <w:szCs w:val="21"/>
              </w:rPr>
              <w:t>序号</w:t>
            </w:r>
          </w:p>
        </w:tc>
        <w:tc>
          <w:tcPr>
            <w:tcW w:w="1029" w:type="dxa"/>
            <w:tcBorders>
              <w:top w:val="single" w:sz="2" w:space="0" w:color="000000"/>
              <w:left w:val="single" w:sz="2" w:space="0" w:color="000000"/>
              <w:bottom w:val="single" w:sz="2" w:space="0" w:color="000000"/>
              <w:right w:val="single" w:sz="2" w:space="0" w:color="000000"/>
            </w:tcBorders>
            <w:hideMark/>
          </w:tcPr>
          <w:p w14:paraId="2DCC064B" w14:textId="77777777" w:rsidR="00993BAC" w:rsidRDefault="00993BAC">
            <w:pPr>
              <w:pStyle w:val="TableText"/>
              <w:spacing w:before="210" w:line="223" w:lineRule="auto"/>
              <w:ind w:left="287"/>
              <w:rPr>
                <w:rFonts w:ascii="宋体" w:eastAsia="宋体" w:hAnsi="宋体" w:hint="eastAsia"/>
                <w:sz w:val="21"/>
                <w:szCs w:val="21"/>
              </w:rPr>
            </w:pPr>
            <w:r>
              <w:rPr>
                <w:rFonts w:ascii="宋体" w:eastAsia="宋体" w:hAnsi="宋体" w:hint="eastAsia"/>
                <w:b/>
                <w:bCs/>
                <w:spacing w:val="-12"/>
                <w:sz w:val="21"/>
                <w:szCs w:val="21"/>
              </w:rPr>
              <w:t>类型</w:t>
            </w:r>
          </w:p>
        </w:tc>
        <w:tc>
          <w:tcPr>
            <w:tcW w:w="2081" w:type="dxa"/>
            <w:tcBorders>
              <w:top w:val="single" w:sz="2" w:space="0" w:color="000000"/>
              <w:left w:val="single" w:sz="2" w:space="0" w:color="000000"/>
              <w:bottom w:val="single" w:sz="2" w:space="0" w:color="000000"/>
              <w:right w:val="single" w:sz="2" w:space="0" w:color="000000"/>
            </w:tcBorders>
            <w:hideMark/>
          </w:tcPr>
          <w:p w14:paraId="071A28D7" w14:textId="77777777" w:rsidR="00993BAC" w:rsidRDefault="00993BAC">
            <w:pPr>
              <w:pStyle w:val="TableText"/>
              <w:spacing w:before="210" w:line="223" w:lineRule="auto"/>
              <w:ind w:left="777"/>
              <w:rPr>
                <w:rFonts w:ascii="宋体" w:eastAsia="宋体" w:hAnsi="宋体" w:hint="eastAsia"/>
                <w:sz w:val="21"/>
                <w:szCs w:val="21"/>
              </w:rPr>
            </w:pPr>
            <w:r>
              <w:rPr>
                <w:rFonts w:ascii="宋体" w:eastAsia="宋体" w:hAnsi="宋体" w:hint="eastAsia"/>
                <w:b/>
                <w:bCs/>
                <w:spacing w:val="-24"/>
                <w:sz w:val="21"/>
                <w:szCs w:val="21"/>
              </w:rPr>
              <w:t>品名</w:t>
            </w:r>
          </w:p>
        </w:tc>
        <w:tc>
          <w:tcPr>
            <w:tcW w:w="2047" w:type="dxa"/>
            <w:tcBorders>
              <w:top w:val="single" w:sz="2" w:space="0" w:color="000000"/>
              <w:left w:val="single" w:sz="2" w:space="0" w:color="000000"/>
              <w:bottom w:val="single" w:sz="2" w:space="0" w:color="000000"/>
              <w:right w:val="single" w:sz="2" w:space="0" w:color="000000"/>
            </w:tcBorders>
            <w:hideMark/>
          </w:tcPr>
          <w:p w14:paraId="119D7F6C" w14:textId="77777777" w:rsidR="00993BAC" w:rsidRDefault="00993BAC">
            <w:pPr>
              <w:pStyle w:val="TableText"/>
              <w:spacing w:before="210" w:line="220" w:lineRule="auto"/>
              <w:ind w:left="800"/>
              <w:rPr>
                <w:rFonts w:ascii="宋体" w:eastAsia="宋体" w:hAnsi="宋体" w:hint="eastAsia"/>
                <w:sz w:val="21"/>
                <w:szCs w:val="21"/>
              </w:rPr>
            </w:pPr>
            <w:r>
              <w:rPr>
                <w:rFonts w:ascii="宋体" w:eastAsia="宋体" w:hAnsi="宋体" w:hint="eastAsia"/>
                <w:b/>
                <w:bCs/>
                <w:spacing w:val="-11"/>
                <w:sz w:val="21"/>
                <w:szCs w:val="21"/>
              </w:rPr>
              <w:t>规格</w:t>
            </w:r>
          </w:p>
        </w:tc>
        <w:tc>
          <w:tcPr>
            <w:tcW w:w="555" w:type="dxa"/>
            <w:tcBorders>
              <w:top w:val="single" w:sz="2" w:space="0" w:color="000000"/>
              <w:left w:val="single" w:sz="2" w:space="0" w:color="000000"/>
              <w:bottom w:val="single" w:sz="2" w:space="0" w:color="000000"/>
              <w:right w:val="single" w:sz="2" w:space="0" w:color="000000"/>
            </w:tcBorders>
            <w:textDirection w:val="tbRlV"/>
            <w:hideMark/>
          </w:tcPr>
          <w:p w14:paraId="622E185E" w14:textId="77777777" w:rsidR="00993BAC" w:rsidRDefault="00993BAC">
            <w:pPr>
              <w:pStyle w:val="TableText"/>
              <w:spacing w:before="173" w:line="196" w:lineRule="auto"/>
              <w:ind w:left="53"/>
              <w:rPr>
                <w:rFonts w:ascii="宋体" w:eastAsia="宋体" w:hAnsi="宋体" w:hint="eastAsia"/>
                <w:sz w:val="21"/>
                <w:szCs w:val="21"/>
              </w:rPr>
            </w:pPr>
            <w:r>
              <w:rPr>
                <w:rFonts w:ascii="宋体" w:eastAsia="宋体" w:hAnsi="宋体" w:hint="eastAsia"/>
                <w:b/>
                <w:bCs/>
                <w:spacing w:val="36"/>
                <w:sz w:val="21"/>
                <w:szCs w:val="21"/>
              </w:rPr>
              <w:t>单位</w:t>
            </w:r>
          </w:p>
        </w:tc>
        <w:tc>
          <w:tcPr>
            <w:tcW w:w="480" w:type="dxa"/>
            <w:tcBorders>
              <w:top w:val="single" w:sz="2" w:space="0" w:color="000000"/>
              <w:left w:val="single" w:sz="2" w:space="0" w:color="000000"/>
              <w:bottom w:val="single" w:sz="2" w:space="0" w:color="000000"/>
              <w:right w:val="single" w:sz="2" w:space="0" w:color="000000"/>
            </w:tcBorders>
            <w:textDirection w:val="tbRlV"/>
            <w:hideMark/>
          </w:tcPr>
          <w:p w14:paraId="1D69A897" w14:textId="77777777" w:rsidR="00993BAC" w:rsidRDefault="00993BAC">
            <w:pPr>
              <w:pStyle w:val="TableText"/>
              <w:spacing w:before="103" w:line="201" w:lineRule="auto"/>
              <w:ind w:left="53"/>
              <w:rPr>
                <w:rFonts w:ascii="宋体" w:eastAsia="宋体" w:hAnsi="宋体" w:hint="eastAsia"/>
                <w:sz w:val="21"/>
                <w:szCs w:val="21"/>
              </w:rPr>
            </w:pPr>
            <w:r>
              <w:rPr>
                <w:rFonts w:ascii="宋体" w:eastAsia="宋体" w:hAnsi="宋体" w:hint="eastAsia"/>
                <w:b/>
                <w:bCs/>
                <w:spacing w:val="36"/>
                <w:sz w:val="21"/>
                <w:szCs w:val="21"/>
              </w:rPr>
              <w:t>数量</w:t>
            </w:r>
          </w:p>
        </w:tc>
        <w:tc>
          <w:tcPr>
            <w:tcW w:w="1854" w:type="dxa"/>
            <w:tcBorders>
              <w:top w:val="single" w:sz="2" w:space="0" w:color="000000"/>
              <w:left w:val="single" w:sz="2" w:space="0" w:color="000000"/>
              <w:bottom w:val="single" w:sz="2" w:space="0" w:color="000000"/>
              <w:right w:val="single" w:sz="2" w:space="0" w:color="000000"/>
            </w:tcBorders>
            <w:hideMark/>
          </w:tcPr>
          <w:p w14:paraId="7975658B" w14:textId="77777777" w:rsidR="00993BAC" w:rsidRDefault="00993BAC">
            <w:pPr>
              <w:pStyle w:val="TableText"/>
              <w:spacing w:before="210" w:line="220" w:lineRule="auto"/>
              <w:jc w:val="center"/>
              <w:rPr>
                <w:rFonts w:ascii="宋体" w:eastAsia="宋体" w:hAnsi="宋体" w:hint="eastAsia"/>
                <w:b/>
                <w:bCs/>
                <w:spacing w:val="-11"/>
                <w:sz w:val="21"/>
                <w:szCs w:val="21"/>
              </w:rPr>
            </w:pPr>
            <w:r>
              <w:rPr>
                <w:rFonts w:ascii="宋体" w:eastAsia="宋体" w:hAnsi="宋体" w:hint="eastAsia"/>
                <w:b/>
                <w:bCs/>
                <w:spacing w:val="-11"/>
                <w:sz w:val="21"/>
                <w:szCs w:val="21"/>
              </w:rPr>
              <w:t>主要功能</w:t>
            </w:r>
          </w:p>
        </w:tc>
      </w:tr>
      <w:tr w:rsidR="00993BAC" w14:paraId="17EB8268"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6064AD3D" w14:textId="77777777" w:rsidR="00993BAC" w:rsidRDefault="00993BAC">
            <w:pPr>
              <w:pStyle w:val="TableText"/>
              <w:spacing w:before="130" w:line="316" w:lineRule="exact"/>
              <w:ind w:left="201"/>
              <w:rPr>
                <w:rFonts w:ascii="宋体" w:eastAsia="宋体" w:hAnsi="宋体" w:hint="eastAsia"/>
                <w:sz w:val="21"/>
                <w:szCs w:val="21"/>
              </w:rPr>
            </w:pPr>
            <w:r>
              <w:rPr>
                <w:rFonts w:ascii="宋体" w:eastAsia="宋体" w:hAnsi="宋体" w:hint="eastAsia"/>
                <w:b/>
                <w:bCs/>
                <w:spacing w:val="-3"/>
                <w:position w:val="1"/>
                <w:sz w:val="21"/>
                <w:szCs w:val="21"/>
              </w:rPr>
              <w:lastRenderedPageBreak/>
              <w:t>1</w:t>
            </w:r>
          </w:p>
        </w:tc>
        <w:tc>
          <w:tcPr>
            <w:tcW w:w="1029" w:type="dxa"/>
            <w:vMerge w:val="restart"/>
            <w:tcBorders>
              <w:top w:val="single" w:sz="2" w:space="0" w:color="000000"/>
              <w:left w:val="single" w:sz="2" w:space="0" w:color="000000"/>
              <w:bottom w:val="single" w:sz="2" w:space="0" w:color="000000"/>
              <w:right w:val="single" w:sz="2" w:space="0" w:color="000000"/>
            </w:tcBorders>
            <w:vAlign w:val="center"/>
            <w:hideMark/>
          </w:tcPr>
          <w:p w14:paraId="1156DA13" w14:textId="77777777" w:rsidR="00993BAC" w:rsidRDefault="00993BAC">
            <w:pPr>
              <w:pStyle w:val="TableText"/>
              <w:spacing w:before="42" w:line="223" w:lineRule="auto"/>
              <w:ind w:left="172"/>
              <w:rPr>
                <w:rFonts w:ascii="宋体" w:eastAsia="宋体" w:hAnsi="宋体" w:hint="eastAsia"/>
                <w:b/>
                <w:bCs/>
                <w:spacing w:val="-10"/>
                <w:sz w:val="21"/>
                <w:szCs w:val="21"/>
                <w:lang w:eastAsia="zh-CN"/>
              </w:rPr>
            </w:pPr>
            <w:r>
              <w:rPr>
                <w:rFonts w:ascii="宋体" w:eastAsia="宋体" w:hAnsi="宋体" w:hint="eastAsia"/>
                <w:b/>
                <w:bCs/>
                <w:spacing w:val="-10"/>
                <w:sz w:val="21"/>
                <w:szCs w:val="21"/>
                <w:lang w:eastAsia="zh-CN"/>
              </w:rPr>
              <w:t>单警急</w:t>
            </w:r>
          </w:p>
          <w:p w14:paraId="4BF8C75E" w14:textId="77777777" w:rsidR="00993BAC" w:rsidRDefault="00993BAC">
            <w:pPr>
              <w:pStyle w:val="TableText"/>
              <w:spacing w:before="42" w:line="223" w:lineRule="auto"/>
              <w:ind w:left="172"/>
              <w:rPr>
                <w:rFonts w:ascii="宋体" w:eastAsia="宋体" w:hAnsi="宋体" w:hint="eastAsia"/>
                <w:sz w:val="21"/>
                <w:szCs w:val="21"/>
                <w:lang w:eastAsia="zh-CN"/>
              </w:rPr>
            </w:pPr>
            <w:r>
              <w:rPr>
                <w:rFonts w:ascii="宋体" w:eastAsia="宋体" w:hAnsi="宋体" w:hint="eastAsia"/>
                <w:b/>
                <w:bCs/>
                <w:spacing w:val="-10"/>
                <w:sz w:val="21"/>
                <w:szCs w:val="21"/>
                <w:lang w:eastAsia="zh-CN"/>
              </w:rPr>
              <w:t>救包（海港型）</w:t>
            </w:r>
          </w:p>
        </w:tc>
        <w:tc>
          <w:tcPr>
            <w:tcW w:w="2081" w:type="dxa"/>
            <w:tcBorders>
              <w:top w:val="single" w:sz="2" w:space="0" w:color="000000"/>
              <w:left w:val="single" w:sz="2" w:space="0" w:color="000000"/>
              <w:bottom w:val="single" w:sz="2" w:space="0" w:color="000000"/>
              <w:right w:val="single" w:sz="2" w:space="0" w:color="000000"/>
            </w:tcBorders>
            <w:hideMark/>
          </w:tcPr>
          <w:p w14:paraId="22055165" w14:textId="77777777" w:rsidR="00993BAC" w:rsidRDefault="00993BAC">
            <w:pPr>
              <w:pStyle w:val="TableText"/>
              <w:spacing w:before="131" w:line="218" w:lineRule="auto"/>
              <w:ind w:left="270"/>
              <w:jc w:val="center"/>
              <w:rPr>
                <w:rFonts w:ascii="宋体" w:eastAsia="宋体" w:hAnsi="宋体" w:hint="eastAsia"/>
                <w:sz w:val="21"/>
                <w:szCs w:val="21"/>
              </w:rPr>
            </w:pPr>
            <w:r>
              <w:rPr>
                <w:rFonts w:ascii="宋体" w:eastAsia="宋体" w:hAnsi="宋体" w:hint="eastAsia"/>
                <w:spacing w:val="-3"/>
                <w:sz w:val="21"/>
                <w:szCs w:val="21"/>
              </w:rPr>
              <w:t>旋压式止血带</w:t>
            </w:r>
          </w:p>
        </w:tc>
        <w:tc>
          <w:tcPr>
            <w:tcW w:w="2047" w:type="dxa"/>
            <w:tcBorders>
              <w:top w:val="single" w:sz="2" w:space="0" w:color="000000"/>
              <w:left w:val="single" w:sz="2" w:space="0" w:color="000000"/>
              <w:bottom w:val="single" w:sz="2" w:space="0" w:color="000000"/>
              <w:right w:val="single" w:sz="2" w:space="0" w:color="000000"/>
            </w:tcBorders>
            <w:hideMark/>
          </w:tcPr>
          <w:p w14:paraId="411046EA" w14:textId="77777777" w:rsidR="00993BAC" w:rsidRDefault="00993BAC">
            <w:pPr>
              <w:pStyle w:val="TableText"/>
              <w:spacing w:before="131"/>
              <w:ind w:left="319"/>
              <w:jc w:val="both"/>
              <w:rPr>
                <w:rFonts w:ascii="宋体" w:eastAsia="宋体" w:hAnsi="宋体" w:hint="eastAsia"/>
                <w:sz w:val="21"/>
                <w:szCs w:val="21"/>
              </w:rPr>
            </w:pPr>
            <w:r>
              <w:rPr>
                <w:rFonts w:ascii="宋体" w:eastAsia="宋体" w:hAnsi="宋体" w:hint="eastAsia"/>
                <w:spacing w:val="-3"/>
                <w:sz w:val="21"/>
                <w:szCs w:val="21"/>
              </w:rPr>
              <w:t>3.8cm x</w:t>
            </w:r>
            <w:r>
              <w:rPr>
                <w:rFonts w:ascii="宋体" w:eastAsia="宋体" w:hAnsi="宋体" w:hint="eastAsia"/>
                <w:spacing w:val="18"/>
                <w:sz w:val="21"/>
                <w:szCs w:val="21"/>
              </w:rPr>
              <w:t xml:space="preserve"> </w:t>
            </w:r>
            <w:r>
              <w:rPr>
                <w:rFonts w:ascii="宋体" w:eastAsia="宋体" w:hAnsi="宋体" w:hint="eastAsia"/>
                <w:spacing w:val="-3"/>
                <w:sz w:val="21"/>
                <w:szCs w:val="21"/>
              </w:rPr>
              <w:t>89cm</w:t>
            </w:r>
          </w:p>
        </w:tc>
        <w:tc>
          <w:tcPr>
            <w:tcW w:w="555" w:type="dxa"/>
            <w:tcBorders>
              <w:top w:val="single" w:sz="2" w:space="0" w:color="000000"/>
              <w:left w:val="single" w:sz="2" w:space="0" w:color="000000"/>
              <w:bottom w:val="single" w:sz="2" w:space="0" w:color="000000"/>
              <w:right w:val="single" w:sz="2" w:space="0" w:color="000000"/>
            </w:tcBorders>
            <w:hideMark/>
          </w:tcPr>
          <w:p w14:paraId="287D53D4" w14:textId="77777777" w:rsidR="00993BAC" w:rsidRDefault="00993BAC">
            <w:pPr>
              <w:pStyle w:val="TableText"/>
              <w:spacing w:before="130" w:line="220" w:lineRule="auto"/>
              <w:ind w:left="190"/>
              <w:rPr>
                <w:rFonts w:ascii="宋体" w:eastAsia="宋体" w:hAnsi="宋体" w:hint="eastAsia"/>
                <w:sz w:val="21"/>
                <w:szCs w:val="21"/>
              </w:rPr>
            </w:pPr>
            <w:r>
              <w:rPr>
                <w:rFonts w:ascii="宋体" w:eastAsia="宋体" w:hAnsi="宋体" w:hint="eastAsia"/>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6B05B72B" w14:textId="77777777" w:rsidR="00993BAC" w:rsidRDefault="00993BAC">
            <w:pPr>
              <w:pStyle w:val="TableText"/>
              <w:spacing w:before="130" w:line="316"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5550CD94" w14:textId="77777777" w:rsidR="00993BAC" w:rsidRDefault="00993BAC">
            <w:pPr>
              <w:pStyle w:val="TableText"/>
              <w:spacing w:before="130" w:line="223" w:lineRule="auto"/>
              <w:ind w:left="177"/>
              <w:rPr>
                <w:rFonts w:ascii="宋体" w:eastAsia="宋体" w:hAnsi="宋体" w:hint="eastAsia"/>
                <w:spacing w:val="-3"/>
                <w:sz w:val="21"/>
                <w:szCs w:val="21"/>
              </w:rPr>
            </w:pPr>
            <w:r>
              <w:rPr>
                <w:rFonts w:ascii="宋体" w:eastAsia="宋体" w:hAnsi="宋体" w:hint="eastAsia"/>
                <w:spacing w:val="-3"/>
                <w:sz w:val="21"/>
                <w:szCs w:val="21"/>
              </w:rPr>
              <w:t>四肢大动脉止血</w:t>
            </w:r>
          </w:p>
        </w:tc>
      </w:tr>
      <w:tr w:rsidR="00993BAC" w14:paraId="4DCEE3D6" w14:textId="77777777">
        <w:trPr>
          <w:trHeight w:val="349"/>
        </w:trPr>
        <w:tc>
          <w:tcPr>
            <w:tcW w:w="475" w:type="dxa"/>
            <w:tcBorders>
              <w:top w:val="single" w:sz="2" w:space="0" w:color="000000"/>
              <w:left w:val="single" w:sz="2" w:space="0" w:color="000000"/>
              <w:bottom w:val="single" w:sz="2" w:space="0" w:color="000000"/>
              <w:right w:val="single" w:sz="2" w:space="0" w:color="000000"/>
            </w:tcBorders>
            <w:hideMark/>
          </w:tcPr>
          <w:p w14:paraId="40F688E0"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2</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4CEDE2F3"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5D285B7E" w14:textId="77777777" w:rsidR="00993BAC" w:rsidRDefault="00993BAC">
            <w:pPr>
              <w:pStyle w:val="TableText"/>
              <w:spacing w:before="38" w:line="220" w:lineRule="auto"/>
              <w:ind w:left="878" w:right="138" w:hanging="707"/>
              <w:jc w:val="center"/>
              <w:rPr>
                <w:rFonts w:ascii="宋体" w:eastAsia="宋体" w:hAnsi="宋体" w:hint="eastAsia"/>
                <w:sz w:val="21"/>
                <w:szCs w:val="21"/>
              </w:rPr>
            </w:pPr>
            <w:r>
              <w:rPr>
                <w:rFonts w:ascii="宋体" w:eastAsia="宋体" w:hAnsi="宋体" w:hint="eastAsia"/>
                <w:spacing w:val="-6"/>
                <w:sz w:val="21"/>
                <w:szCs w:val="21"/>
              </w:rPr>
              <w:t>医用酒精消毒棉</w:t>
            </w:r>
            <w:r>
              <w:rPr>
                <w:rFonts w:ascii="宋体" w:eastAsia="宋体" w:hAnsi="宋体" w:hint="eastAsia"/>
                <w:sz w:val="21"/>
                <w:szCs w:val="21"/>
              </w:rPr>
              <w:t>片</w:t>
            </w:r>
          </w:p>
        </w:tc>
        <w:tc>
          <w:tcPr>
            <w:tcW w:w="2047" w:type="dxa"/>
            <w:tcBorders>
              <w:top w:val="single" w:sz="2" w:space="0" w:color="000000"/>
              <w:left w:val="single" w:sz="2" w:space="0" w:color="000000"/>
              <w:bottom w:val="single" w:sz="2" w:space="0" w:color="000000"/>
              <w:right w:val="single" w:sz="2" w:space="0" w:color="000000"/>
            </w:tcBorders>
            <w:hideMark/>
          </w:tcPr>
          <w:p w14:paraId="704ADB18" w14:textId="77777777" w:rsidR="00993BAC" w:rsidRDefault="00993BAC">
            <w:pPr>
              <w:pStyle w:val="TableText"/>
              <w:spacing w:before="193"/>
              <w:ind w:left="496"/>
              <w:jc w:val="both"/>
              <w:rPr>
                <w:rFonts w:ascii="宋体" w:eastAsia="宋体" w:hAnsi="宋体" w:hint="eastAsia"/>
                <w:sz w:val="21"/>
                <w:szCs w:val="21"/>
              </w:rPr>
            </w:pPr>
            <w:r>
              <w:rPr>
                <w:rFonts w:ascii="宋体" w:eastAsia="宋体" w:hAnsi="宋体" w:hint="eastAsia"/>
                <w:spacing w:val="-5"/>
                <w:sz w:val="21"/>
                <w:szCs w:val="21"/>
              </w:rPr>
              <w:t>6cm</w:t>
            </w:r>
            <w:r>
              <w:rPr>
                <w:rFonts w:ascii="宋体" w:eastAsia="宋体" w:hAnsi="宋体" w:hint="eastAsia"/>
                <w:spacing w:val="10"/>
                <w:sz w:val="21"/>
                <w:szCs w:val="21"/>
              </w:rPr>
              <w:t xml:space="preserve"> </w:t>
            </w:r>
            <w:r>
              <w:rPr>
                <w:rFonts w:ascii="宋体" w:eastAsia="宋体" w:hAnsi="宋体" w:hint="eastAsia"/>
                <w:spacing w:val="-5"/>
                <w:sz w:val="21"/>
                <w:szCs w:val="21"/>
              </w:rPr>
              <w:t>x</w:t>
            </w:r>
            <w:r>
              <w:rPr>
                <w:rFonts w:ascii="宋体" w:eastAsia="宋体" w:hAnsi="宋体" w:hint="eastAsia"/>
                <w:spacing w:val="13"/>
                <w:sz w:val="21"/>
                <w:szCs w:val="21"/>
              </w:rPr>
              <w:t xml:space="preserve"> </w:t>
            </w:r>
            <w:r>
              <w:rPr>
                <w:rFonts w:ascii="宋体" w:eastAsia="宋体" w:hAnsi="宋体" w:hint="eastAsia"/>
                <w:spacing w:val="-5"/>
                <w:sz w:val="21"/>
                <w:szCs w:val="21"/>
              </w:rPr>
              <w:t>3cm</w:t>
            </w:r>
          </w:p>
        </w:tc>
        <w:tc>
          <w:tcPr>
            <w:tcW w:w="555" w:type="dxa"/>
            <w:tcBorders>
              <w:top w:val="single" w:sz="2" w:space="0" w:color="000000"/>
              <w:left w:val="single" w:sz="2" w:space="0" w:color="000000"/>
              <w:bottom w:val="single" w:sz="2" w:space="0" w:color="000000"/>
              <w:right w:val="single" w:sz="2" w:space="0" w:color="000000"/>
            </w:tcBorders>
            <w:hideMark/>
          </w:tcPr>
          <w:p w14:paraId="02C41E42" w14:textId="77777777" w:rsidR="00993BAC" w:rsidRDefault="00993BAC">
            <w:pPr>
              <w:pStyle w:val="TableText"/>
              <w:spacing w:before="193" w:line="220" w:lineRule="auto"/>
              <w:ind w:left="198"/>
              <w:rPr>
                <w:rFonts w:ascii="宋体" w:eastAsia="宋体" w:hAnsi="宋体" w:hint="eastAsia"/>
                <w:sz w:val="21"/>
                <w:szCs w:val="21"/>
              </w:rPr>
            </w:pPr>
            <w:r>
              <w:rPr>
                <w:rFonts w:ascii="宋体" w:eastAsia="宋体" w:hAnsi="宋体" w:hint="eastAsia"/>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38C98B3D" w14:textId="77777777" w:rsidR="00993BAC" w:rsidRDefault="00993BAC">
            <w:pPr>
              <w:pStyle w:val="TableText"/>
              <w:spacing w:before="193" w:line="315" w:lineRule="exact"/>
              <w:ind w:left="179"/>
              <w:rPr>
                <w:rFonts w:ascii="宋体" w:eastAsia="宋体" w:hAnsi="宋体" w:hint="eastAsia"/>
                <w:sz w:val="21"/>
                <w:szCs w:val="21"/>
                <w:lang w:eastAsia="zh-CN"/>
              </w:rPr>
            </w:pPr>
            <w:r>
              <w:rPr>
                <w:rFonts w:ascii="宋体" w:eastAsia="宋体" w:hAnsi="宋体" w:hint="eastAsia"/>
                <w:position w:val="1"/>
                <w:sz w:val="21"/>
                <w:szCs w:val="21"/>
                <w:lang w:eastAsia="zh-CN"/>
              </w:rPr>
              <w:t>1</w:t>
            </w:r>
          </w:p>
        </w:tc>
        <w:tc>
          <w:tcPr>
            <w:tcW w:w="1854" w:type="dxa"/>
            <w:tcBorders>
              <w:top w:val="single" w:sz="2" w:space="0" w:color="000000"/>
              <w:left w:val="single" w:sz="2" w:space="0" w:color="000000"/>
              <w:bottom w:val="single" w:sz="2" w:space="0" w:color="000000"/>
              <w:right w:val="single" w:sz="2" w:space="0" w:color="000000"/>
            </w:tcBorders>
            <w:hideMark/>
          </w:tcPr>
          <w:p w14:paraId="26EF8505" w14:textId="77777777" w:rsidR="00993BAC" w:rsidRDefault="00993BAC">
            <w:pPr>
              <w:pStyle w:val="TableText"/>
              <w:spacing w:before="192" w:line="220" w:lineRule="auto"/>
              <w:ind w:left="511"/>
              <w:rPr>
                <w:rFonts w:ascii="宋体" w:eastAsia="宋体" w:hAnsi="宋体" w:hint="eastAsia"/>
                <w:spacing w:val="-3"/>
                <w:sz w:val="21"/>
                <w:szCs w:val="21"/>
              </w:rPr>
            </w:pPr>
            <w:r>
              <w:rPr>
                <w:rFonts w:ascii="宋体" w:eastAsia="宋体" w:hAnsi="宋体" w:hint="eastAsia"/>
                <w:spacing w:val="-3"/>
                <w:sz w:val="21"/>
                <w:szCs w:val="21"/>
              </w:rPr>
              <w:t>创面消毒</w:t>
            </w:r>
          </w:p>
        </w:tc>
      </w:tr>
      <w:tr w:rsidR="00993BAC" w14:paraId="24D2D285" w14:textId="77777777">
        <w:trPr>
          <w:trHeight w:val="503"/>
        </w:trPr>
        <w:tc>
          <w:tcPr>
            <w:tcW w:w="475" w:type="dxa"/>
            <w:tcBorders>
              <w:top w:val="single" w:sz="2" w:space="0" w:color="000000"/>
              <w:left w:val="single" w:sz="2" w:space="0" w:color="000000"/>
              <w:bottom w:val="single" w:sz="2" w:space="0" w:color="000000"/>
              <w:right w:val="single" w:sz="2" w:space="0" w:color="000000"/>
            </w:tcBorders>
            <w:hideMark/>
          </w:tcPr>
          <w:p w14:paraId="15076C7A"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3</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58D92EBB"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1EE28E6F" w14:textId="77777777" w:rsidR="00993BAC" w:rsidRDefault="00993BAC">
            <w:pPr>
              <w:pStyle w:val="TableText"/>
              <w:spacing w:before="131" w:line="218" w:lineRule="auto"/>
              <w:ind w:left="171"/>
              <w:jc w:val="center"/>
              <w:rPr>
                <w:rFonts w:ascii="宋体" w:eastAsia="宋体" w:hAnsi="宋体" w:hint="eastAsia"/>
                <w:sz w:val="21"/>
                <w:szCs w:val="21"/>
              </w:rPr>
            </w:pPr>
            <w:r>
              <w:rPr>
                <w:rFonts w:ascii="宋体" w:eastAsia="宋体" w:hAnsi="宋体" w:hint="eastAsia"/>
                <w:spacing w:val="-6"/>
                <w:sz w:val="21"/>
                <w:szCs w:val="21"/>
              </w:rPr>
              <w:t>水胶体敷料</w:t>
            </w:r>
          </w:p>
        </w:tc>
        <w:tc>
          <w:tcPr>
            <w:tcW w:w="2047" w:type="dxa"/>
            <w:tcBorders>
              <w:top w:val="single" w:sz="2" w:space="0" w:color="000000"/>
              <w:left w:val="single" w:sz="2" w:space="0" w:color="000000"/>
              <w:bottom w:val="single" w:sz="2" w:space="0" w:color="000000"/>
              <w:right w:val="single" w:sz="2" w:space="0" w:color="000000"/>
            </w:tcBorders>
            <w:hideMark/>
          </w:tcPr>
          <w:p w14:paraId="747EEB46" w14:textId="77777777" w:rsidR="00993BAC" w:rsidRDefault="00993BAC">
            <w:pPr>
              <w:pStyle w:val="TableText"/>
              <w:spacing w:before="131"/>
              <w:ind w:left="391"/>
              <w:jc w:val="both"/>
              <w:rPr>
                <w:rFonts w:ascii="宋体" w:eastAsia="宋体" w:hAnsi="宋体" w:hint="eastAsia"/>
                <w:sz w:val="21"/>
                <w:szCs w:val="21"/>
              </w:rPr>
            </w:pPr>
            <w:r>
              <w:rPr>
                <w:rFonts w:ascii="宋体" w:eastAsia="宋体" w:hAnsi="宋体" w:hint="eastAsia"/>
                <w:spacing w:val="-7"/>
                <w:sz w:val="21"/>
                <w:szCs w:val="21"/>
              </w:rPr>
              <w:t>10cm</w:t>
            </w:r>
            <w:r>
              <w:rPr>
                <w:rFonts w:ascii="宋体" w:eastAsia="宋体" w:hAnsi="宋体" w:hint="eastAsia"/>
                <w:spacing w:val="9"/>
                <w:sz w:val="21"/>
                <w:szCs w:val="21"/>
              </w:rPr>
              <w:t xml:space="preserve"> </w:t>
            </w:r>
            <w:r>
              <w:rPr>
                <w:rFonts w:ascii="宋体" w:eastAsia="宋体" w:hAnsi="宋体" w:hint="eastAsia"/>
                <w:spacing w:val="-7"/>
                <w:sz w:val="21"/>
                <w:szCs w:val="21"/>
              </w:rPr>
              <w:t>x</w:t>
            </w:r>
            <w:r>
              <w:rPr>
                <w:rFonts w:ascii="宋体" w:eastAsia="宋体" w:hAnsi="宋体" w:hint="eastAsia"/>
                <w:spacing w:val="26"/>
                <w:sz w:val="21"/>
                <w:szCs w:val="21"/>
              </w:rPr>
              <w:t xml:space="preserve"> </w:t>
            </w:r>
            <w:r>
              <w:rPr>
                <w:rFonts w:ascii="宋体" w:eastAsia="宋体" w:hAnsi="宋体" w:hint="eastAsia"/>
                <w:spacing w:val="-7"/>
                <w:sz w:val="21"/>
                <w:szCs w:val="21"/>
              </w:rPr>
              <w:t>10cm</w:t>
            </w:r>
          </w:p>
        </w:tc>
        <w:tc>
          <w:tcPr>
            <w:tcW w:w="555" w:type="dxa"/>
            <w:tcBorders>
              <w:top w:val="single" w:sz="2" w:space="0" w:color="000000"/>
              <w:left w:val="single" w:sz="2" w:space="0" w:color="000000"/>
              <w:bottom w:val="single" w:sz="2" w:space="0" w:color="000000"/>
              <w:right w:val="single" w:sz="2" w:space="0" w:color="000000"/>
            </w:tcBorders>
            <w:hideMark/>
          </w:tcPr>
          <w:p w14:paraId="4414CA0D" w14:textId="77777777" w:rsidR="00993BAC" w:rsidRDefault="00993BAC">
            <w:pPr>
              <w:pStyle w:val="TableText"/>
              <w:spacing w:before="131" w:line="220" w:lineRule="auto"/>
              <w:ind w:left="198"/>
              <w:rPr>
                <w:rFonts w:ascii="宋体" w:eastAsia="宋体" w:hAnsi="宋体" w:hint="eastAsia"/>
                <w:sz w:val="21"/>
                <w:szCs w:val="21"/>
              </w:rPr>
            </w:pPr>
            <w:r>
              <w:rPr>
                <w:rFonts w:ascii="宋体" w:eastAsia="宋体" w:hAnsi="宋体" w:hint="eastAsia"/>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6C9824AB" w14:textId="77777777" w:rsidR="00993BAC" w:rsidRDefault="00993BAC">
            <w:pPr>
              <w:pStyle w:val="TableText"/>
              <w:spacing w:before="131" w:line="315"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23C3AD0F" w14:textId="77777777" w:rsidR="00993BAC" w:rsidRDefault="00993BAC">
            <w:pPr>
              <w:pStyle w:val="TableText"/>
              <w:spacing w:before="132" w:line="220" w:lineRule="auto"/>
              <w:ind w:left="511"/>
              <w:rPr>
                <w:rFonts w:ascii="宋体" w:eastAsia="宋体" w:hAnsi="宋体" w:hint="eastAsia"/>
                <w:spacing w:val="-3"/>
                <w:sz w:val="21"/>
                <w:szCs w:val="21"/>
              </w:rPr>
            </w:pPr>
            <w:r>
              <w:rPr>
                <w:rFonts w:ascii="宋体" w:eastAsia="宋体" w:hAnsi="宋体" w:hint="eastAsia"/>
                <w:spacing w:val="-3"/>
                <w:sz w:val="21"/>
                <w:szCs w:val="21"/>
              </w:rPr>
              <w:t>创面护创</w:t>
            </w:r>
          </w:p>
        </w:tc>
      </w:tr>
      <w:tr w:rsidR="00993BAC" w14:paraId="4790AE56" w14:textId="77777777">
        <w:trPr>
          <w:trHeight w:val="209"/>
        </w:trPr>
        <w:tc>
          <w:tcPr>
            <w:tcW w:w="475" w:type="dxa"/>
            <w:tcBorders>
              <w:top w:val="single" w:sz="2" w:space="0" w:color="000000"/>
              <w:left w:val="single" w:sz="2" w:space="0" w:color="000000"/>
              <w:bottom w:val="single" w:sz="2" w:space="0" w:color="000000"/>
              <w:right w:val="single" w:sz="2" w:space="0" w:color="000000"/>
            </w:tcBorders>
            <w:hideMark/>
          </w:tcPr>
          <w:p w14:paraId="46E30964"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4</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0EEC0956"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102EF113" w14:textId="77777777" w:rsidR="00993BAC" w:rsidRDefault="00993BAC">
            <w:pPr>
              <w:pStyle w:val="TableText"/>
              <w:spacing w:before="38" w:line="220" w:lineRule="auto"/>
              <w:ind w:left="213"/>
              <w:jc w:val="center"/>
              <w:rPr>
                <w:rFonts w:ascii="宋体" w:eastAsia="宋体" w:hAnsi="宋体" w:hint="eastAsia"/>
                <w:sz w:val="21"/>
                <w:szCs w:val="21"/>
              </w:rPr>
            </w:pPr>
            <w:r>
              <w:rPr>
                <w:rFonts w:ascii="宋体" w:eastAsia="宋体" w:hAnsi="宋体" w:hint="eastAsia"/>
                <w:spacing w:val="-3"/>
                <w:sz w:val="21"/>
                <w:szCs w:val="21"/>
              </w:rPr>
              <w:t>大号创可贴</w:t>
            </w:r>
          </w:p>
        </w:tc>
        <w:tc>
          <w:tcPr>
            <w:tcW w:w="2047" w:type="dxa"/>
            <w:tcBorders>
              <w:top w:val="single" w:sz="2" w:space="0" w:color="000000"/>
              <w:left w:val="single" w:sz="2" w:space="0" w:color="000000"/>
              <w:bottom w:val="single" w:sz="2" w:space="0" w:color="000000"/>
              <w:right w:val="single" w:sz="2" w:space="0" w:color="000000"/>
            </w:tcBorders>
            <w:hideMark/>
          </w:tcPr>
          <w:p w14:paraId="73E32EA8" w14:textId="77777777" w:rsidR="00993BAC" w:rsidRDefault="00993BAC">
            <w:pPr>
              <w:pStyle w:val="TableText"/>
              <w:spacing w:before="194"/>
              <w:ind w:left="495"/>
              <w:jc w:val="both"/>
              <w:rPr>
                <w:rFonts w:ascii="宋体" w:eastAsia="宋体" w:hAnsi="宋体" w:hint="eastAsia"/>
                <w:sz w:val="21"/>
                <w:szCs w:val="21"/>
              </w:rPr>
            </w:pPr>
            <w:r>
              <w:rPr>
                <w:rFonts w:ascii="宋体" w:eastAsia="宋体" w:hAnsi="宋体" w:hint="eastAsia"/>
                <w:spacing w:val="-4"/>
                <w:sz w:val="21"/>
                <w:szCs w:val="21"/>
              </w:rPr>
              <w:t>8cm</w:t>
            </w:r>
            <w:r>
              <w:rPr>
                <w:rFonts w:ascii="宋体" w:eastAsia="宋体" w:hAnsi="宋体" w:hint="eastAsia"/>
                <w:spacing w:val="8"/>
                <w:sz w:val="21"/>
                <w:szCs w:val="21"/>
              </w:rPr>
              <w:t xml:space="preserve"> </w:t>
            </w:r>
            <w:r>
              <w:rPr>
                <w:rFonts w:ascii="宋体" w:eastAsia="宋体" w:hAnsi="宋体" w:hint="eastAsia"/>
                <w:spacing w:val="-4"/>
                <w:sz w:val="21"/>
                <w:szCs w:val="21"/>
              </w:rPr>
              <w:t>x</w:t>
            </w:r>
            <w:r>
              <w:rPr>
                <w:rFonts w:ascii="宋体" w:eastAsia="宋体" w:hAnsi="宋体" w:hint="eastAsia"/>
                <w:spacing w:val="9"/>
                <w:sz w:val="21"/>
                <w:szCs w:val="21"/>
              </w:rPr>
              <w:t xml:space="preserve"> </w:t>
            </w:r>
            <w:r>
              <w:rPr>
                <w:rFonts w:ascii="宋体" w:eastAsia="宋体" w:hAnsi="宋体" w:hint="eastAsia"/>
                <w:spacing w:val="-4"/>
                <w:sz w:val="21"/>
                <w:szCs w:val="21"/>
              </w:rPr>
              <w:t>8cm</w:t>
            </w:r>
          </w:p>
        </w:tc>
        <w:tc>
          <w:tcPr>
            <w:tcW w:w="555" w:type="dxa"/>
            <w:tcBorders>
              <w:top w:val="single" w:sz="2" w:space="0" w:color="000000"/>
              <w:left w:val="single" w:sz="2" w:space="0" w:color="000000"/>
              <w:bottom w:val="single" w:sz="2" w:space="0" w:color="000000"/>
              <w:right w:val="single" w:sz="2" w:space="0" w:color="000000"/>
            </w:tcBorders>
            <w:hideMark/>
          </w:tcPr>
          <w:p w14:paraId="6D81CB2E" w14:textId="77777777" w:rsidR="00993BAC" w:rsidRDefault="00993BAC">
            <w:pPr>
              <w:pStyle w:val="TableText"/>
              <w:spacing w:before="193" w:line="223" w:lineRule="auto"/>
              <w:ind w:left="195"/>
              <w:rPr>
                <w:rFonts w:ascii="宋体" w:eastAsia="宋体" w:hAnsi="宋体" w:hint="eastAsia"/>
                <w:sz w:val="21"/>
                <w:szCs w:val="21"/>
                <w:lang w:eastAsia="zh-CN"/>
              </w:rPr>
            </w:pPr>
            <w:r>
              <w:rPr>
                <w:rFonts w:ascii="宋体" w:eastAsia="宋体" w:hAnsi="宋体" w:hint="eastAsia"/>
                <w:sz w:val="21"/>
                <w:szCs w:val="21"/>
                <w:lang w:eastAsia="zh-CN"/>
              </w:rPr>
              <w:t>片</w:t>
            </w:r>
          </w:p>
        </w:tc>
        <w:tc>
          <w:tcPr>
            <w:tcW w:w="480" w:type="dxa"/>
            <w:tcBorders>
              <w:top w:val="single" w:sz="2" w:space="0" w:color="000000"/>
              <w:left w:val="single" w:sz="2" w:space="0" w:color="000000"/>
              <w:bottom w:val="single" w:sz="2" w:space="0" w:color="000000"/>
              <w:right w:val="single" w:sz="2" w:space="0" w:color="000000"/>
            </w:tcBorders>
            <w:hideMark/>
          </w:tcPr>
          <w:p w14:paraId="275C9022" w14:textId="77777777" w:rsidR="00993BAC" w:rsidRDefault="00993BAC">
            <w:pPr>
              <w:pStyle w:val="TableText"/>
              <w:spacing w:before="194" w:line="315" w:lineRule="exact"/>
              <w:ind w:left="194"/>
              <w:rPr>
                <w:rFonts w:ascii="宋体" w:eastAsia="宋体" w:hAnsi="宋体" w:hint="eastAsia"/>
                <w:sz w:val="21"/>
                <w:szCs w:val="21"/>
                <w:lang w:eastAsia="zh-CN"/>
              </w:rPr>
            </w:pPr>
            <w:r>
              <w:rPr>
                <w:rFonts w:ascii="宋体" w:eastAsia="宋体" w:hAnsi="宋体" w:hint="eastAsia"/>
                <w:position w:val="1"/>
                <w:sz w:val="21"/>
                <w:szCs w:val="21"/>
                <w:lang w:eastAsia="zh-CN"/>
              </w:rPr>
              <w:t>2</w:t>
            </w:r>
          </w:p>
        </w:tc>
        <w:tc>
          <w:tcPr>
            <w:tcW w:w="1854" w:type="dxa"/>
            <w:tcBorders>
              <w:top w:val="single" w:sz="2" w:space="0" w:color="000000"/>
              <w:left w:val="single" w:sz="2" w:space="0" w:color="000000"/>
              <w:bottom w:val="single" w:sz="2" w:space="0" w:color="000000"/>
              <w:right w:val="single" w:sz="2" w:space="0" w:color="000000"/>
            </w:tcBorders>
            <w:hideMark/>
          </w:tcPr>
          <w:p w14:paraId="25123BE6" w14:textId="77777777" w:rsidR="00993BAC" w:rsidRDefault="00993BAC">
            <w:pPr>
              <w:pStyle w:val="TableText"/>
              <w:spacing w:before="194" w:line="220" w:lineRule="auto"/>
              <w:ind w:left="511"/>
              <w:rPr>
                <w:rFonts w:ascii="宋体" w:eastAsia="宋体" w:hAnsi="宋体" w:hint="eastAsia"/>
                <w:spacing w:val="-3"/>
                <w:sz w:val="21"/>
                <w:szCs w:val="21"/>
              </w:rPr>
            </w:pPr>
            <w:r>
              <w:rPr>
                <w:rFonts w:ascii="宋体" w:eastAsia="宋体" w:hAnsi="宋体" w:hint="eastAsia"/>
                <w:spacing w:val="-3"/>
                <w:sz w:val="21"/>
                <w:szCs w:val="21"/>
              </w:rPr>
              <w:t>创面护创</w:t>
            </w:r>
          </w:p>
        </w:tc>
      </w:tr>
      <w:tr w:rsidR="00993BAC" w14:paraId="4111A6AB" w14:textId="77777777">
        <w:trPr>
          <w:trHeight w:val="629"/>
        </w:trPr>
        <w:tc>
          <w:tcPr>
            <w:tcW w:w="475" w:type="dxa"/>
            <w:tcBorders>
              <w:top w:val="single" w:sz="2" w:space="0" w:color="000000"/>
              <w:left w:val="single" w:sz="2" w:space="0" w:color="000000"/>
              <w:bottom w:val="single" w:sz="2" w:space="0" w:color="000000"/>
              <w:right w:val="single" w:sz="2" w:space="0" w:color="000000"/>
            </w:tcBorders>
            <w:hideMark/>
          </w:tcPr>
          <w:p w14:paraId="147CF389"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5</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18977D87"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06B764B6" w14:textId="77777777" w:rsidR="00993BAC" w:rsidRDefault="00993BAC">
            <w:pPr>
              <w:pStyle w:val="TableText"/>
              <w:spacing w:before="39" w:line="220" w:lineRule="auto"/>
              <w:ind w:left="154" w:right="138" w:firstLine="28"/>
              <w:jc w:val="center"/>
              <w:rPr>
                <w:rFonts w:ascii="宋体" w:eastAsia="宋体" w:hAnsi="宋体" w:hint="eastAsia"/>
                <w:sz w:val="21"/>
                <w:szCs w:val="21"/>
              </w:rPr>
            </w:pPr>
            <w:r>
              <w:rPr>
                <w:rFonts w:ascii="宋体" w:eastAsia="宋体" w:hAnsi="宋体" w:hint="eastAsia"/>
                <w:spacing w:val="-3"/>
                <w:sz w:val="21"/>
                <w:szCs w:val="21"/>
              </w:rPr>
              <w:t>急救止血绷带</w:t>
            </w:r>
          </w:p>
        </w:tc>
        <w:tc>
          <w:tcPr>
            <w:tcW w:w="2047" w:type="dxa"/>
            <w:tcBorders>
              <w:top w:val="single" w:sz="2" w:space="0" w:color="000000"/>
              <w:left w:val="single" w:sz="2" w:space="0" w:color="000000"/>
              <w:bottom w:val="single" w:sz="2" w:space="0" w:color="000000"/>
              <w:right w:val="single" w:sz="2" w:space="0" w:color="000000"/>
            </w:tcBorders>
            <w:hideMark/>
          </w:tcPr>
          <w:p w14:paraId="449F443A" w14:textId="77777777" w:rsidR="00993BAC" w:rsidRDefault="00993BAC">
            <w:pPr>
              <w:pStyle w:val="TableText"/>
              <w:spacing w:before="194"/>
              <w:ind w:left="375"/>
              <w:jc w:val="both"/>
              <w:rPr>
                <w:rFonts w:ascii="宋体" w:eastAsia="宋体" w:hAnsi="宋体" w:hint="eastAsia"/>
                <w:sz w:val="21"/>
                <w:szCs w:val="21"/>
              </w:rPr>
            </w:pPr>
            <w:r>
              <w:rPr>
                <w:rFonts w:ascii="宋体" w:eastAsia="宋体" w:hAnsi="宋体" w:hint="eastAsia"/>
                <w:spacing w:val="-5"/>
                <w:sz w:val="21"/>
                <w:szCs w:val="21"/>
                <w:lang w:eastAsia="zh-CN"/>
              </w:rPr>
              <w:t>10</w:t>
            </w:r>
            <w:r>
              <w:rPr>
                <w:rFonts w:ascii="宋体" w:eastAsia="宋体" w:hAnsi="宋体" w:hint="eastAsia"/>
                <w:spacing w:val="-5"/>
                <w:sz w:val="21"/>
                <w:szCs w:val="21"/>
              </w:rPr>
              <w:t>cm</w:t>
            </w:r>
            <w:r>
              <w:rPr>
                <w:rFonts w:ascii="宋体" w:eastAsia="宋体" w:hAnsi="宋体" w:hint="eastAsia"/>
                <w:spacing w:val="8"/>
                <w:sz w:val="21"/>
                <w:szCs w:val="21"/>
              </w:rPr>
              <w:t xml:space="preserve"> </w:t>
            </w:r>
            <w:r>
              <w:rPr>
                <w:rFonts w:ascii="宋体" w:eastAsia="宋体" w:hAnsi="宋体" w:hint="eastAsia"/>
                <w:spacing w:val="-5"/>
                <w:sz w:val="21"/>
                <w:szCs w:val="21"/>
              </w:rPr>
              <w:t>x</w:t>
            </w:r>
            <w:r>
              <w:rPr>
                <w:rFonts w:ascii="宋体" w:eastAsia="宋体" w:hAnsi="宋体" w:hint="eastAsia"/>
                <w:spacing w:val="26"/>
                <w:sz w:val="21"/>
                <w:szCs w:val="21"/>
              </w:rPr>
              <w:t xml:space="preserve"> </w:t>
            </w:r>
            <w:r>
              <w:rPr>
                <w:rFonts w:ascii="宋体" w:eastAsia="宋体" w:hAnsi="宋体" w:hint="eastAsia"/>
                <w:spacing w:val="-5"/>
                <w:sz w:val="21"/>
                <w:szCs w:val="21"/>
              </w:rPr>
              <w:t>100cm</w:t>
            </w:r>
          </w:p>
        </w:tc>
        <w:tc>
          <w:tcPr>
            <w:tcW w:w="555" w:type="dxa"/>
            <w:tcBorders>
              <w:top w:val="single" w:sz="2" w:space="0" w:color="000000"/>
              <w:left w:val="single" w:sz="2" w:space="0" w:color="000000"/>
              <w:bottom w:val="single" w:sz="2" w:space="0" w:color="000000"/>
              <w:right w:val="single" w:sz="2" w:space="0" w:color="000000"/>
            </w:tcBorders>
            <w:hideMark/>
          </w:tcPr>
          <w:p w14:paraId="2D09420F" w14:textId="77777777" w:rsidR="00993BAC" w:rsidRDefault="00993BAC">
            <w:pPr>
              <w:pStyle w:val="TableText"/>
              <w:spacing w:before="194" w:line="220" w:lineRule="auto"/>
              <w:ind w:left="190"/>
              <w:rPr>
                <w:rFonts w:ascii="宋体" w:eastAsia="宋体" w:hAnsi="宋体" w:hint="eastAsia"/>
                <w:sz w:val="21"/>
                <w:szCs w:val="21"/>
              </w:rPr>
            </w:pPr>
            <w:r>
              <w:rPr>
                <w:rFonts w:ascii="宋体" w:eastAsia="宋体" w:hAnsi="宋体" w:hint="eastAsia"/>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5737FCE2" w14:textId="77777777" w:rsidR="00993BAC" w:rsidRDefault="00993BAC">
            <w:pPr>
              <w:pStyle w:val="TableText"/>
              <w:spacing w:before="194" w:line="316"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19ED563A" w14:textId="77777777" w:rsidR="00993BAC" w:rsidRDefault="00993BAC">
            <w:pPr>
              <w:pStyle w:val="TableText"/>
              <w:spacing w:before="195" w:line="223" w:lineRule="auto"/>
              <w:ind w:left="518"/>
              <w:rPr>
                <w:rFonts w:ascii="宋体" w:eastAsia="宋体" w:hAnsi="宋体" w:hint="eastAsia"/>
                <w:spacing w:val="-3"/>
                <w:sz w:val="21"/>
                <w:szCs w:val="21"/>
              </w:rPr>
            </w:pPr>
            <w:r>
              <w:rPr>
                <w:rFonts w:ascii="宋体" w:eastAsia="宋体" w:hAnsi="宋体" w:hint="eastAsia"/>
                <w:spacing w:val="-3"/>
                <w:sz w:val="21"/>
                <w:szCs w:val="21"/>
              </w:rPr>
              <w:t>包扎止血</w:t>
            </w:r>
          </w:p>
        </w:tc>
      </w:tr>
      <w:tr w:rsidR="00993BAC" w14:paraId="5C2FE73E" w14:textId="77777777">
        <w:trPr>
          <w:trHeight w:val="354"/>
        </w:trPr>
        <w:tc>
          <w:tcPr>
            <w:tcW w:w="475" w:type="dxa"/>
            <w:tcBorders>
              <w:top w:val="single" w:sz="2" w:space="0" w:color="000000"/>
              <w:left w:val="single" w:sz="2" w:space="0" w:color="000000"/>
              <w:bottom w:val="single" w:sz="2" w:space="0" w:color="000000"/>
              <w:right w:val="single" w:sz="2" w:space="0" w:color="000000"/>
            </w:tcBorders>
            <w:hideMark/>
          </w:tcPr>
          <w:p w14:paraId="5D33BF6B" w14:textId="77777777" w:rsidR="00993BAC" w:rsidRDefault="00993BAC">
            <w:pPr>
              <w:pStyle w:val="TableText"/>
              <w:spacing w:before="78"/>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6</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254348C9"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214C037D" w14:textId="77777777" w:rsidR="00993BAC" w:rsidRDefault="00993BAC">
            <w:pPr>
              <w:pStyle w:val="TableText"/>
              <w:spacing w:before="24" w:line="218" w:lineRule="auto"/>
              <w:ind w:left="150"/>
              <w:jc w:val="center"/>
              <w:rPr>
                <w:rFonts w:ascii="宋体" w:eastAsia="宋体" w:hAnsi="宋体" w:hint="eastAsia"/>
                <w:sz w:val="21"/>
                <w:szCs w:val="21"/>
              </w:rPr>
            </w:pPr>
            <w:r>
              <w:rPr>
                <w:rFonts w:ascii="宋体" w:eastAsia="宋体" w:hAnsi="宋体" w:hint="eastAsia"/>
                <w:spacing w:val="-3"/>
                <w:sz w:val="21"/>
                <w:szCs w:val="21"/>
              </w:rPr>
              <w:t>医用聚</w:t>
            </w:r>
            <w:r>
              <w:rPr>
                <w:rFonts w:ascii="宋体" w:eastAsia="宋体" w:hAnsi="宋体" w:hint="eastAsia"/>
                <w:spacing w:val="-6"/>
                <w:sz w:val="21"/>
                <w:szCs w:val="21"/>
              </w:rPr>
              <w:t>乙烯醇海绵</w:t>
            </w:r>
          </w:p>
        </w:tc>
        <w:tc>
          <w:tcPr>
            <w:tcW w:w="2047" w:type="dxa"/>
            <w:tcBorders>
              <w:top w:val="single" w:sz="2" w:space="0" w:color="000000"/>
              <w:left w:val="single" w:sz="2" w:space="0" w:color="000000"/>
              <w:bottom w:val="single" w:sz="2" w:space="0" w:color="000000"/>
              <w:right w:val="single" w:sz="2" w:space="0" w:color="000000"/>
            </w:tcBorders>
            <w:hideMark/>
          </w:tcPr>
          <w:p w14:paraId="7C2E9C49" w14:textId="77777777" w:rsidR="00993BAC" w:rsidRDefault="00993BAC">
            <w:pPr>
              <w:pStyle w:val="TableText"/>
              <w:spacing w:before="39" w:line="232" w:lineRule="auto"/>
              <w:ind w:right="104"/>
              <w:jc w:val="center"/>
              <w:rPr>
                <w:rFonts w:ascii="宋体" w:eastAsia="宋体" w:hAnsi="宋体" w:hint="eastAsia"/>
                <w:sz w:val="21"/>
                <w:szCs w:val="21"/>
              </w:rPr>
            </w:pPr>
            <w:r>
              <w:rPr>
                <w:rFonts w:ascii="宋体" w:eastAsia="宋体" w:hAnsi="宋体" w:hint="eastAsia"/>
                <w:spacing w:val="-4"/>
                <w:sz w:val="21"/>
                <w:szCs w:val="21"/>
              </w:rPr>
              <w:t>70mm×</w:t>
            </w:r>
            <w:r>
              <w:rPr>
                <w:rFonts w:ascii="宋体" w:eastAsia="宋体" w:hAnsi="宋体" w:hint="eastAsia"/>
                <w:spacing w:val="-2"/>
                <w:sz w:val="21"/>
                <w:szCs w:val="21"/>
              </w:rPr>
              <w:t>12mm×2mm</w:t>
            </w:r>
          </w:p>
        </w:tc>
        <w:tc>
          <w:tcPr>
            <w:tcW w:w="555" w:type="dxa"/>
            <w:tcBorders>
              <w:top w:val="single" w:sz="2" w:space="0" w:color="000000"/>
              <w:left w:val="single" w:sz="2" w:space="0" w:color="000000"/>
              <w:bottom w:val="single" w:sz="2" w:space="0" w:color="000000"/>
              <w:right w:val="single" w:sz="2" w:space="0" w:color="000000"/>
            </w:tcBorders>
            <w:hideMark/>
          </w:tcPr>
          <w:p w14:paraId="232EA078" w14:textId="77777777" w:rsidR="00993BAC" w:rsidRDefault="00993BAC">
            <w:pPr>
              <w:pStyle w:val="TableText"/>
              <w:spacing w:before="78" w:line="220" w:lineRule="auto"/>
              <w:ind w:left="190"/>
              <w:rPr>
                <w:rFonts w:ascii="宋体" w:eastAsia="宋体" w:hAnsi="宋体" w:hint="eastAsia"/>
                <w:sz w:val="21"/>
                <w:szCs w:val="21"/>
              </w:rPr>
            </w:pPr>
            <w:r>
              <w:rPr>
                <w:rFonts w:ascii="宋体" w:eastAsia="宋体" w:hAnsi="宋体" w:hint="eastAsia"/>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4ECEF07D" w14:textId="77777777" w:rsidR="00993BAC" w:rsidRDefault="00993BAC">
            <w:pPr>
              <w:pStyle w:val="TableText"/>
              <w:spacing w:before="78" w:line="315" w:lineRule="exact"/>
              <w:ind w:left="179"/>
              <w:rPr>
                <w:rFonts w:ascii="宋体" w:eastAsia="宋体" w:hAnsi="宋体" w:hint="eastAsia"/>
                <w:sz w:val="21"/>
                <w:szCs w:val="21"/>
                <w:lang w:eastAsia="zh-CN"/>
              </w:rPr>
            </w:pPr>
            <w:r>
              <w:rPr>
                <w:rFonts w:ascii="宋体" w:eastAsia="宋体" w:hAnsi="宋体" w:hint="eastAsia"/>
                <w:position w:val="1"/>
                <w:sz w:val="21"/>
                <w:szCs w:val="21"/>
                <w:lang w:eastAsia="zh-CN"/>
              </w:rPr>
              <w:t>1</w:t>
            </w:r>
          </w:p>
        </w:tc>
        <w:tc>
          <w:tcPr>
            <w:tcW w:w="1854" w:type="dxa"/>
            <w:tcBorders>
              <w:top w:val="single" w:sz="2" w:space="0" w:color="000000"/>
              <w:left w:val="single" w:sz="2" w:space="0" w:color="000000"/>
              <w:bottom w:val="single" w:sz="2" w:space="0" w:color="000000"/>
              <w:right w:val="single" w:sz="2" w:space="0" w:color="000000"/>
            </w:tcBorders>
            <w:hideMark/>
          </w:tcPr>
          <w:p w14:paraId="73ECBD87" w14:textId="77777777" w:rsidR="00993BAC" w:rsidRDefault="00993BAC">
            <w:pPr>
              <w:pStyle w:val="TableText"/>
              <w:spacing w:before="78" w:line="220" w:lineRule="auto"/>
              <w:ind w:left="270"/>
              <w:rPr>
                <w:rFonts w:ascii="宋体" w:eastAsia="宋体" w:hAnsi="宋体" w:hint="eastAsia"/>
                <w:spacing w:val="-3"/>
                <w:sz w:val="21"/>
                <w:szCs w:val="21"/>
              </w:rPr>
            </w:pPr>
            <w:r>
              <w:rPr>
                <w:rFonts w:ascii="宋体" w:eastAsia="宋体" w:hAnsi="宋体" w:hint="eastAsia"/>
                <w:spacing w:val="-3"/>
                <w:sz w:val="21"/>
                <w:szCs w:val="21"/>
              </w:rPr>
              <w:t>伤口填充止血</w:t>
            </w:r>
          </w:p>
        </w:tc>
      </w:tr>
      <w:tr w:rsidR="00993BAC" w14:paraId="65390CE1"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34C71176"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7</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53F5B0D6"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138DDAD6" w14:textId="77777777" w:rsidR="00993BAC" w:rsidRDefault="00993BAC">
            <w:pPr>
              <w:pStyle w:val="TableText"/>
              <w:spacing w:before="135" w:line="220" w:lineRule="auto"/>
              <w:jc w:val="center"/>
              <w:rPr>
                <w:rFonts w:ascii="宋体" w:eastAsia="宋体" w:hAnsi="宋体" w:hint="eastAsia"/>
                <w:sz w:val="21"/>
                <w:szCs w:val="21"/>
              </w:rPr>
            </w:pPr>
            <w:r>
              <w:rPr>
                <w:rFonts w:ascii="宋体" w:eastAsia="宋体" w:hAnsi="宋体" w:hint="eastAsia"/>
                <w:spacing w:val="-30"/>
                <w:sz w:val="21"/>
                <w:szCs w:val="21"/>
              </w:rPr>
              <w:t>口哨</w:t>
            </w:r>
          </w:p>
        </w:tc>
        <w:tc>
          <w:tcPr>
            <w:tcW w:w="2047" w:type="dxa"/>
            <w:tcBorders>
              <w:top w:val="single" w:sz="2" w:space="0" w:color="000000"/>
              <w:left w:val="single" w:sz="2" w:space="0" w:color="000000"/>
              <w:bottom w:val="single" w:sz="2" w:space="0" w:color="000000"/>
              <w:right w:val="single" w:sz="2" w:space="0" w:color="000000"/>
            </w:tcBorders>
            <w:hideMark/>
          </w:tcPr>
          <w:p w14:paraId="4410F618" w14:textId="77777777" w:rsidR="00993BAC" w:rsidRDefault="00993BAC">
            <w:pPr>
              <w:pStyle w:val="TableText"/>
              <w:spacing w:before="135"/>
              <w:ind w:left="379"/>
              <w:jc w:val="both"/>
              <w:rPr>
                <w:rFonts w:ascii="宋体" w:eastAsia="宋体" w:hAnsi="宋体" w:hint="eastAsia"/>
                <w:sz w:val="21"/>
                <w:szCs w:val="21"/>
              </w:rPr>
            </w:pPr>
            <w:r>
              <w:rPr>
                <w:rFonts w:ascii="宋体" w:eastAsia="宋体" w:hAnsi="宋体" w:hint="eastAsia"/>
                <w:spacing w:val="-6"/>
                <w:sz w:val="21"/>
                <w:szCs w:val="21"/>
              </w:rPr>
              <w:t>75mm</w:t>
            </w:r>
            <w:r>
              <w:rPr>
                <w:rFonts w:ascii="宋体" w:eastAsia="宋体" w:hAnsi="宋体" w:hint="eastAsia"/>
                <w:spacing w:val="12"/>
                <w:sz w:val="21"/>
                <w:szCs w:val="21"/>
              </w:rPr>
              <w:t xml:space="preserve"> </w:t>
            </w:r>
            <w:r>
              <w:rPr>
                <w:rFonts w:ascii="宋体" w:eastAsia="宋体" w:hAnsi="宋体" w:hint="eastAsia"/>
                <w:spacing w:val="-6"/>
                <w:sz w:val="21"/>
                <w:szCs w:val="21"/>
              </w:rPr>
              <w:t>x</w:t>
            </w:r>
            <w:r>
              <w:rPr>
                <w:rFonts w:ascii="宋体" w:eastAsia="宋体" w:hAnsi="宋体" w:hint="eastAsia"/>
                <w:spacing w:val="26"/>
                <w:sz w:val="21"/>
                <w:szCs w:val="21"/>
              </w:rPr>
              <w:t xml:space="preserve"> </w:t>
            </w:r>
            <w:r>
              <w:rPr>
                <w:rFonts w:ascii="宋体" w:eastAsia="宋体" w:hAnsi="宋体" w:hint="eastAsia"/>
                <w:spacing w:val="-6"/>
                <w:sz w:val="21"/>
                <w:szCs w:val="21"/>
              </w:rPr>
              <w:t>12mm</w:t>
            </w:r>
          </w:p>
        </w:tc>
        <w:tc>
          <w:tcPr>
            <w:tcW w:w="555" w:type="dxa"/>
            <w:tcBorders>
              <w:top w:val="single" w:sz="2" w:space="0" w:color="000000"/>
              <w:left w:val="single" w:sz="2" w:space="0" w:color="000000"/>
              <w:bottom w:val="single" w:sz="2" w:space="0" w:color="000000"/>
              <w:right w:val="single" w:sz="2" w:space="0" w:color="000000"/>
            </w:tcBorders>
            <w:hideMark/>
          </w:tcPr>
          <w:p w14:paraId="59BDD2F4" w14:textId="77777777" w:rsidR="00993BAC" w:rsidRDefault="00993BAC">
            <w:pPr>
              <w:pStyle w:val="TableText"/>
              <w:spacing w:before="135" w:line="220" w:lineRule="auto"/>
              <w:ind w:left="190"/>
              <w:rPr>
                <w:rFonts w:ascii="宋体" w:eastAsia="宋体" w:hAnsi="宋体" w:hint="eastAsia"/>
                <w:sz w:val="21"/>
                <w:szCs w:val="21"/>
              </w:rPr>
            </w:pPr>
            <w:r>
              <w:rPr>
                <w:rFonts w:ascii="宋体" w:eastAsia="宋体" w:hAnsi="宋体" w:hint="eastAsia"/>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6252CB7B" w14:textId="77777777" w:rsidR="00993BAC" w:rsidRDefault="00993BAC">
            <w:pPr>
              <w:pStyle w:val="TableText"/>
              <w:spacing w:before="135" w:line="315"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1D551CA8" w14:textId="77777777" w:rsidR="00993BAC" w:rsidRDefault="00993BAC">
            <w:pPr>
              <w:pStyle w:val="TableText"/>
              <w:spacing w:before="135" w:line="220" w:lineRule="auto"/>
              <w:ind w:left="761"/>
              <w:rPr>
                <w:rFonts w:ascii="宋体" w:eastAsia="宋体" w:hAnsi="宋体" w:hint="eastAsia"/>
                <w:spacing w:val="-3"/>
                <w:sz w:val="21"/>
                <w:szCs w:val="21"/>
              </w:rPr>
            </w:pPr>
            <w:r>
              <w:rPr>
                <w:rFonts w:ascii="宋体" w:eastAsia="宋体" w:hAnsi="宋体" w:hint="eastAsia"/>
                <w:spacing w:val="-3"/>
                <w:sz w:val="21"/>
                <w:szCs w:val="21"/>
              </w:rPr>
              <w:t>呼救</w:t>
            </w:r>
          </w:p>
        </w:tc>
      </w:tr>
      <w:tr w:rsidR="00993BAC" w14:paraId="532DE16F" w14:textId="77777777">
        <w:trPr>
          <w:trHeight w:val="629"/>
        </w:trPr>
        <w:tc>
          <w:tcPr>
            <w:tcW w:w="475" w:type="dxa"/>
            <w:tcBorders>
              <w:top w:val="single" w:sz="2" w:space="0" w:color="000000"/>
              <w:left w:val="single" w:sz="2" w:space="0" w:color="000000"/>
              <w:bottom w:val="single" w:sz="2" w:space="0" w:color="000000"/>
              <w:right w:val="single" w:sz="2" w:space="0" w:color="000000"/>
            </w:tcBorders>
            <w:hideMark/>
          </w:tcPr>
          <w:p w14:paraId="58B00840"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8</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4396A65"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59B39B27" w14:textId="77777777" w:rsidR="00993BAC" w:rsidRDefault="00993BAC">
            <w:pPr>
              <w:pStyle w:val="TableText"/>
              <w:spacing w:before="197" w:line="220" w:lineRule="auto"/>
              <w:ind w:left="284"/>
              <w:jc w:val="center"/>
              <w:rPr>
                <w:rFonts w:ascii="宋体" w:eastAsia="宋体" w:hAnsi="宋体" w:hint="eastAsia"/>
                <w:sz w:val="21"/>
                <w:szCs w:val="21"/>
              </w:rPr>
            </w:pPr>
            <w:r>
              <w:rPr>
                <w:rFonts w:ascii="宋体" w:eastAsia="宋体" w:hAnsi="宋体" w:hint="eastAsia"/>
                <w:spacing w:val="-5"/>
                <w:sz w:val="21"/>
                <w:szCs w:val="21"/>
              </w:rPr>
              <w:t>多功能急救剪</w:t>
            </w:r>
          </w:p>
        </w:tc>
        <w:tc>
          <w:tcPr>
            <w:tcW w:w="2047" w:type="dxa"/>
            <w:tcBorders>
              <w:top w:val="single" w:sz="2" w:space="0" w:color="000000"/>
              <w:left w:val="single" w:sz="2" w:space="0" w:color="000000"/>
              <w:bottom w:val="single" w:sz="2" w:space="0" w:color="000000"/>
              <w:right w:val="single" w:sz="2" w:space="0" w:color="000000"/>
            </w:tcBorders>
            <w:hideMark/>
          </w:tcPr>
          <w:p w14:paraId="5A5407C0" w14:textId="77777777" w:rsidR="00993BAC" w:rsidRDefault="00993BAC">
            <w:pPr>
              <w:pStyle w:val="TableText"/>
              <w:spacing w:before="198"/>
              <w:ind w:left="259"/>
              <w:jc w:val="both"/>
              <w:rPr>
                <w:rFonts w:ascii="宋体" w:eastAsia="宋体" w:hAnsi="宋体" w:hint="eastAsia"/>
                <w:sz w:val="21"/>
                <w:szCs w:val="21"/>
              </w:rPr>
            </w:pPr>
            <w:r>
              <w:rPr>
                <w:rFonts w:ascii="宋体" w:eastAsia="宋体" w:hAnsi="宋体" w:hint="eastAsia"/>
                <w:spacing w:val="-2"/>
                <w:sz w:val="21"/>
                <w:szCs w:val="21"/>
              </w:rPr>
              <w:t>5.5*1.8*1.5cm</w:t>
            </w:r>
          </w:p>
        </w:tc>
        <w:tc>
          <w:tcPr>
            <w:tcW w:w="555" w:type="dxa"/>
            <w:tcBorders>
              <w:top w:val="single" w:sz="2" w:space="0" w:color="000000"/>
              <w:left w:val="single" w:sz="2" w:space="0" w:color="000000"/>
              <w:bottom w:val="single" w:sz="2" w:space="0" w:color="000000"/>
              <w:right w:val="single" w:sz="2" w:space="0" w:color="000000"/>
            </w:tcBorders>
            <w:hideMark/>
          </w:tcPr>
          <w:p w14:paraId="64BA2FC2" w14:textId="77777777" w:rsidR="00993BAC" w:rsidRDefault="00993BAC">
            <w:pPr>
              <w:pStyle w:val="TableText"/>
              <w:spacing w:before="198" w:line="223" w:lineRule="auto"/>
              <w:ind w:left="189"/>
              <w:rPr>
                <w:rFonts w:ascii="宋体" w:eastAsia="宋体" w:hAnsi="宋体" w:hint="eastAsia"/>
                <w:sz w:val="21"/>
                <w:szCs w:val="21"/>
              </w:rPr>
            </w:pPr>
            <w:r>
              <w:rPr>
                <w:rFonts w:ascii="宋体" w:eastAsia="宋体" w:hAnsi="宋体" w:hint="eastAsia"/>
                <w:sz w:val="21"/>
                <w:szCs w:val="21"/>
              </w:rPr>
              <w:t>把</w:t>
            </w:r>
          </w:p>
        </w:tc>
        <w:tc>
          <w:tcPr>
            <w:tcW w:w="480" w:type="dxa"/>
            <w:tcBorders>
              <w:top w:val="single" w:sz="2" w:space="0" w:color="000000"/>
              <w:left w:val="single" w:sz="2" w:space="0" w:color="000000"/>
              <w:bottom w:val="single" w:sz="2" w:space="0" w:color="000000"/>
              <w:right w:val="single" w:sz="2" w:space="0" w:color="000000"/>
            </w:tcBorders>
            <w:hideMark/>
          </w:tcPr>
          <w:p w14:paraId="55C70B9A" w14:textId="77777777" w:rsidR="00993BAC" w:rsidRDefault="00993BAC">
            <w:pPr>
              <w:pStyle w:val="TableText"/>
              <w:spacing w:before="197" w:line="315"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501502E3" w14:textId="77777777" w:rsidR="00993BAC" w:rsidRDefault="00993BAC">
            <w:pPr>
              <w:pStyle w:val="TableText"/>
              <w:spacing w:before="41" w:line="220" w:lineRule="auto"/>
              <w:ind w:left="151"/>
              <w:rPr>
                <w:rFonts w:ascii="宋体" w:eastAsia="宋体" w:hAnsi="宋体" w:hint="eastAsia"/>
                <w:spacing w:val="-3"/>
                <w:sz w:val="21"/>
                <w:szCs w:val="21"/>
                <w:lang w:eastAsia="zh-CN"/>
              </w:rPr>
            </w:pPr>
            <w:r>
              <w:rPr>
                <w:rFonts w:ascii="宋体" w:eastAsia="宋体" w:hAnsi="宋体" w:hint="eastAsia"/>
                <w:spacing w:val="-3"/>
                <w:sz w:val="21"/>
                <w:szCs w:val="21"/>
                <w:lang w:eastAsia="zh-CN"/>
              </w:rPr>
              <w:t>剪切，多种辅助</w:t>
            </w:r>
          </w:p>
          <w:p w14:paraId="511CA68A" w14:textId="77777777" w:rsidR="00993BAC" w:rsidRDefault="00993BAC">
            <w:pPr>
              <w:pStyle w:val="TableText"/>
              <w:spacing w:before="25" w:line="204" w:lineRule="auto"/>
              <w:ind w:left="634"/>
              <w:rPr>
                <w:rFonts w:ascii="宋体" w:eastAsia="宋体" w:hAnsi="宋体" w:hint="eastAsia"/>
                <w:spacing w:val="-3"/>
                <w:sz w:val="21"/>
                <w:szCs w:val="21"/>
                <w:lang w:eastAsia="zh-CN"/>
              </w:rPr>
            </w:pPr>
            <w:r>
              <w:rPr>
                <w:rFonts w:ascii="宋体" w:eastAsia="宋体" w:hAnsi="宋体" w:hint="eastAsia"/>
                <w:spacing w:val="-3"/>
                <w:sz w:val="21"/>
                <w:szCs w:val="21"/>
                <w:lang w:eastAsia="zh-CN"/>
              </w:rPr>
              <w:t>功能。</w:t>
            </w:r>
          </w:p>
        </w:tc>
      </w:tr>
      <w:tr w:rsidR="00993BAC" w14:paraId="048484D6"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222E4F58"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9</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65A6ABA6"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4613E07D" w14:textId="77777777" w:rsidR="00993BAC" w:rsidRDefault="00993BAC">
            <w:pPr>
              <w:pStyle w:val="TableText"/>
              <w:spacing w:before="135" w:line="220" w:lineRule="auto"/>
              <w:jc w:val="center"/>
              <w:rPr>
                <w:rFonts w:ascii="宋体" w:eastAsia="宋体" w:hAnsi="宋体" w:hint="eastAsia"/>
                <w:sz w:val="21"/>
                <w:szCs w:val="21"/>
              </w:rPr>
            </w:pPr>
            <w:r>
              <w:rPr>
                <w:rFonts w:ascii="宋体" w:eastAsia="宋体" w:hAnsi="宋体" w:hint="eastAsia"/>
                <w:spacing w:val="-10"/>
                <w:sz w:val="21"/>
                <w:szCs w:val="21"/>
              </w:rPr>
              <w:t>别针</w:t>
            </w:r>
          </w:p>
        </w:tc>
        <w:tc>
          <w:tcPr>
            <w:tcW w:w="2047" w:type="dxa"/>
            <w:tcBorders>
              <w:top w:val="single" w:sz="2" w:space="0" w:color="000000"/>
              <w:left w:val="single" w:sz="2" w:space="0" w:color="000000"/>
              <w:bottom w:val="single" w:sz="2" w:space="0" w:color="000000"/>
              <w:right w:val="single" w:sz="2" w:space="0" w:color="000000"/>
            </w:tcBorders>
            <w:hideMark/>
          </w:tcPr>
          <w:p w14:paraId="0397E571" w14:textId="77777777" w:rsidR="00993BAC" w:rsidRDefault="00993BAC">
            <w:pPr>
              <w:pStyle w:val="TableText"/>
              <w:spacing w:before="135"/>
              <w:ind w:left="739"/>
              <w:jc w:val="both"/>
              <w:rPr>
                <w:rFonts w:ascii="宋体" w:eastAsia="宋体" w:hAnsi="宋体" w:hint="eastAsia"/>
                <w:sz w:val="21"/>
                <w:szCs w:val="21"/>
              </w:rPr>
            </w:pPr>
            <w:r>
              <w:rPr>
                <w:rFonts w:ascii="宋体" w:eastAsia="宋体" w:hAnsi="宋体" w:hint="eastAsia"/>
                <w:spacing w:val="-3"/>
                <w:sz w:val="21"/>
                <w:szCs w:val="21"/>
              </w:rPr>
              <w:t>5.5cm</w:t>
            </w:r>
          </w:p>
        </w:tc>
        <w:tc>
          <w:tcPr>
            <w:tcW w:w="555" w:type="dxa"/>
            <w:tcBorders>
              <w:top w:val="single" w:sz="2" w:space="0" w:color="000000"/>
              <w:left w:val="single" w:sz="2" w:space="0" w:color="000000"/>
              <w:bottom w:val="single" w:sz="2" w:space="0" w:color="000000"/>
              <w:right w:val="single" w:sz="2" w:space="0" w:color="000000"/>
            </w:tcBorders>
            <w:hideMark/>
          </w:tcPr>
          <w:p w14:paraId="7549E535" w14:textId="77777777" w:rsidR="00993BAC" w:rsidRDefault="00993BAC">
            <w:pPr>
              <w:pStyle w:val="TableText"/>
              <w:spacing w:before="134" w:line="220" w:lineRule="auto"/>
              <w:ind w:left="190"/>
              <w:rPr>
                <w:rFonts w:ascii="宋体" w:eastAsia="宋体" w:hAnsi="宋体" w:hint="eastAsia"/>
                <w:sz w:val="21"/>
                <w:szCs w:val="21"/>
              </w:rPr>
            </w:pPr>
            <w:r>
              <w:rPr>
                <w:rFonts w:ascii="宋体" w:eastAsia="宋体" w:hAnsi="宋体" w:hint="eastAsia"/>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2EEB1532" w14:textId="77777777" w:rsidR="00993BAC" w:rsidRDefault="00993BAC">
            <w:pPr>
              <w:pStyle w:val="TableText"/>
              <w:spacing w:before="134" w:line="316"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0B98EB38" w14:textId="77777777" w:rsidR="00993BAC" w:rsidRDefault="00993BAC">
            <w:pPr>
              <w:pStyle w:val="TableText"/>
              <w:spacing w:before="134" w:line="223" w:lineRule="auto"/>
              <w:ind w:left="522"/>
              <w:rPr>
                <w:rFonts w:ascii="宋体" w:eastAsia="宋体" w:hAnsi="宋体" w:hint="eastAsia"/>
                <w:spacing w:val="-3"/>
                <w:sz w:val="21"/>
                <w:szCs w:val="21"/>
              </w:rPr>
            </w:pPr>
            <w:r>
              <w:rPr>
                <w:rFonts w:ascii="宋体" w:eastAsia="宋体" w:hAnsi="宋体" w:hint="eastAsia"/>
                <w:spacing w:val="-3"/>
                <w:sz w:val="21"/>
                <w:szCs w:val="21"/>
              </w:rPr>
              <w:t>急救固定</w:t>
            </w:r>
          </w:p>
        </w:tc>
      </w:tr>
      <w:tr w:rsidR="00993BAC" w14:paraId="1919620F" w14:textId="77777777">
        <w:trPr>
          <w:trHeight w:val="506"/>
        </w:trPr>
        <w:tc>
          <w:tcPr>
            <w:tcW w:w="475" w:type="dxa"/>
            <w:tcBorders>
              <w:top w:val="single" w:sz="2" w:space="0" w:color="000000"/>
              <w:left w:val="single" w:sz="2" w:space="0" w:color="000000"/>
              <w:bottom w:val="single" w:sz="2" w:space="0" w:color="000000"/>
              <w:right w:val="single" w:sz="2" w:space="0" w:color="000000"/>
            </w:tcBorders>
            <w:hideMark/>
          </w:tcPr>
          <w:p w14:paraId="6AE8AFC6"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10</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BAC3B4F"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196C339F" w14:textId="77777777" w:rsidR="00993BAC" w:rsidRDefault="00993BAC">
            <w:pPr>
              <w:pStyle w:val="TableText"/>
              <w:spacing w:before="135" w:line="218" w:lineRule="auto"/>
              <w:ind w:left="291"/>
              <w:jc w:val="center"/>
              <w:rPr>
                <w:rFonts w:ascii="宋体" w:eastAsia="宋体" w:hAnsi="宋体" w:hint="eastAsia"/>
                <w:sz w:val="21"/>
                <w:szCs w:val="21"/>
              </w:rPr>
            </w:pPr>
            <w:r>
              <w:rPr>
                <w:rFonts w:ascii="宋体" w:eastAsia="宋体" w:hAnsi="宋体" w:hint="eastAsia"/>
                <w:spacing w:val="-7"/>
                <w:sz w:val="21"/>
                <w:szCs w:val="21"/>
              </w:rPr>
              <w:t>医用检查手套</w:t>
            </w:r>
          </w:p>
        </w:tc>
        <w:tc>
          <w:tcPr>
            <w:tcW w:w="2047" w:type="dxa"/>
            <w:tcBorders>
              <w:top w:val="single" w:sz="2" w:space="0" w:color="000000"/>
              <w:left w:val="single" w:sz="2" w:space="0" w:color="000000"/>
              <w:bottom w:val="single" w:sz="2" w:space="0" w:color="000000"/>
              <w:right w:val="single" w:sz="2" w:space="0" w:color="000000"/>
            </w:tcBorders>
            <w:hideMark/>
          </w:tcPr>
          <w:p w14:paraId="67052038" w14:textId="77777777" w:rsidR="00993BAC" w:rsidRDefault="00993BAC">
            <w:pPr>
              <w:pStyle w:val="TableText"/>
              <w:spacing w:before="134" w:line="223" w:lineRule="auto"/>
              <w:ind w:left="711"/>
              <w:jc w:val="both"/>
              <w:rPr>
                <w:rFonts w:ascii="宋体" w:eastAsia="宋体" w:hAnsi="宋体" w:hint="eastAsia"/>
                <w:sz w:val="21"/>
                <w:szCs w:val="21"/>
              </w:rPr>
            </w:pPr>
            <w:r>
              <w:rPr>
                <w:rFonts w:ascii="宋体" w:eastAsia="宋体" w:hAnsi="宋体" w:hint="eastAsia"/>
                <w:spacing w:val="-4"/>
                <w:sz w:val="21"/>
                <w:szCs w:val="21"/>
              </w:rPr>
              <w:t>7.5</w:t>
            </w:r>
            <w:r>
              <w:rPr>
                <w:rFonts w:ascii="宋体" w:eastAsia="宋体" w:hAnsi="宋体" w:hint="eastAsia"/>
                <w:spacing w:val="-38"/>
                <w:sz w:val="21"/>
                <w:szCs w:val="21"/>
              </w:rPr>
              <w:t xml:space="preserve"> </w:t>
            </w:r>
            <w:r>
              <w:rPr>
                <w:rFonts w:ascii="宋体" w:eastAsia="宋体" w:hAnsi="宋体" w:hint="eastAsia"/>
                <w:spacing w:val="-4"/>
                <w:sz w:val="21"/>
                <w:szCs w:val="21"/>
              </w:rPr>
              <w:t>号</w:t>
            </w:r>
          </w:p>
        </w:tc>
        <w:tc>
          <w:tcPr>
            <w:tcW w:w="555" w:type="dxa"/>
            <w:tcBorders>
              <w:top w:val="single" w:sz="2" w:space="0" w:color="000000"/>
              <w:left w:val="single" w:sz="2" w:space="0" w:color="000000"/>
              <w:bottom w:val="single" w:sz="2" w:space="0" w:color="000000"/>
              <w:right w:val="single" w:sz="2" w:space="0" w:color="000000"/>
            </w:tcBorders>
            <w:hideMark/>
          </w:tcPr>
          <w:p w14:paraId="4AB1ECCB" w14:textId="77777777" w:rsidR="00993BAC" w:rsidRDefault="00993BAC">
            <w:pPr>
              <w:pStyle w:val="TableText"/>
              <w:spacing w:before="135" w:line="223" w:lineRule="auto"/>
              <w:ind w:left="196"/>
              <w:rPr>
                <w:rFonts w:ascii="宋体" w:eastAsia="宋体" w:hAnsi="宋体" w:hint="eastAsia"/>
                <w:sz w:val="21"/>
                <w:szCs w:val="21"/>
              </w:rPr>
            </w:pPr>
            <w:r>
              <w:rPr>
                <w:rFonts w:ascii="宋体" w:eastAsia="宋体" w:hAnsi="宋体" w:hint="eastAsia"/>
                <w:sz w:val="21"/>
                <w:szCs w:val="21"/>
              </w:rPr>
              <w:t>副</w:t>
            </w:r>
          </w:p>
        </w:tc>
        <w:tc>
          <w:tcPr>
            <w:tcW w:w="480" w:type="dxa"/>
            <w:tcBorders>
              <w:top w:val="single" w:sz="2" w:space="0" w:color="000000"/>
              <w:left w:val="single" w:sz="2" w:space="0" w:color="000000"/>
              <w:bottom w:val="single" w:sz="2" w:space="0" w:color="000000"/>
              <w:right w:val="single" w:sz="2" w:space="0" w:color="000000"/>
            </w:tcBorders>
            <w:hideMark/>
          </w:tcPr>
          <w:p w14:paraId="26D60988" w14:textId="77777777" w:rsidR="00993BAC" w:rsidRDefault="00993BAC">
            <w:pPr>
              <w:pStyle w:val="TableText"/>
              <w:spacing w:before="135" w:line="315"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7C385B74" w14:textId="77777777" w:rsidR="00993BAC" w:rsidRDefault="00993BAC">
            <w:pPr>
              <w:pStyle w:val="TableText"/>
              <w:spacing w:before="135" w:line="220" w:lineRule="auto"/>
              <w:ind w:left="765"/>
              <w:rPr>
                <w:rFonts w:ascii="宋体" w:eastAsia="宋体" w:hAnsi="宋体" w:hint="eastAsia"/>
                <w:spacing w:val="-3"/>
                <w:sz w:val="21"/>
                <w:szCs w:val="21"/>
              </w:rPr>
            </w:pPr>
            <w:r>
              <w:rPr>
                <w:rFonts w:ascii="宋体" w:eastAsia="宋体" w:hAnsi="宋体" w:hint="eastAsia"/>
                <w:spacing w:val="-3"/>
                <w:sz w:val="21"/>
                <w:szCs w:val="21"/>
              </w:rPr>
              <w:t>防护</w:t>
            </w:r>
          </w:p>
        </w:tc>
      </w:tr>
      <w:tr w:rsidR="00993BAC" w14:paraId="301A60C0" w14:textId="77777777">
        <w:trPr>
          <w:trHeight w:val="629"/>
        </w:trPr>
        <w:tc>
          <w:tcPr>
            <w:tcW w:w="475" w:type="dxa"/>
            <w:tcBorders>
              <w:top w:val="single" w:sz="2" w:space="0" w:color="000000"/>
              <w:left w:val="single" w:sz="2" w:space="0" w:color="000000"/>
              <w:bottom w:val="single" w:sz="2" w:space="0" w:color="000000"/>
              <w:right w:val="single" w:sz="2" w:space="0" w:color="000000"/>
            </w:tcBorders>
            <w:hideMark/>
          </w:tcPr>
          <w:p w14:paraId="7DD3A918"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11</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3C0B0125"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0D37B300" w14:textId="77777777" w:rsidR="00993BAC" w:rsidRDefault="00993BAC">
            <w:pPr>
              <w:pStyle w:val="TableText"/>
              <w:spacing w:before="41" w:line="220" w:lineRule="auto"/>
              <w:ind w:left="870" w:right="166" w:hanging="698"/>
              <w:jc w:val="center"/>
              <w:rPr>
                <w:rFonts w:ascii="宋体" w:eastAsia="宋体" w:hAnsi="宋体" w:hint="eastAsia"/>
                <w:sz w:val="21"/>
                <w:szCs w:val="21"/>
              </w:rPr>
            </w:pPr>
            <w:r>
              <w:rPr>
                <w:rFonts w:ascii="宋体" w:eastAsia="宋体" w:hAnsi="宋体" w:hint="eastAsia"/>
                <w:spacing w:val="-4"/>
                <w:sz w:val="21"/>
                <w:szCs w:val="21"/>
              </w:rPr>
              <w:t>CPR</w:t>
            </w:r>
            <w:r>
              <w:rPr>
                <w:rFonts w:ascii="宋体" w:eastAsia="宋体" w:hAnsi="宋体" w:hint="eastAsia"/>
                <w:spacing w:val="-36"/>
                <w:sz w:val="21"/>
                <w:szCs w:val="21"/>
              </w:rPr>
              <w:t xml:space="preserve"> </w:t>
            </w:r>
            <w:r>
              <w:rPr>
                <w:rFonts w:ascii="宋体" w:eastAsia="宋体" w:hAnsi="宋体" w:hint="eastAsia"/>
                <w:spacing w:val="-4"/>
                <w:sz w:val="21"/>
                <w:szCs w:val="21"/>
              </w:rPr>
              <w:t>人工呼吸面</w:t>
            </w:r>
            <w:r>
              <w:rPr>
                <w:rFonts w:ascii="宋体" w:eastAsia="宋体" w:hAnsi="宋体" w:hint="eastAsia"/>
                <w:sz w:val="21"/>
                <w:szCs w:val="21"/>
              </w:rPr>
              <w:t xml:space="preserve"> 罩</w:t>
            </w:r>
          </w:p>
        </w:tc>
        <w:tc>
          <w:tcPr>
            <w:tcW w:w="2047" w:type="dxa"/>
            <w:tcBorders>
              <w:top w:val="single" w:sz="2" w:space="0" w:color="000000"/>
              <w:left w:val="single" w:sz="2" w:space="0" w:color="000000"/>
              <w:bottom w:val="single" w:sz="2" w:space="0" w:color="000000"/>
              <w:right w:val="single" w:sz="2" w:space="0" w:color="000000"/>
            </w:tcBorders>
            <w:hideMark/>
          </w:tcPr>
          <w:p w14:paraId="2CDAB036" w14:textId="77777777" w:rsidR="00993BAC" w:rsidRDefault="00993BAC">
            <w:pPr>
              <w:pStyle w:val="TableText"/>
              <w:spacing w:before="197"/>
              <w:ind w:left="377"/>
              <w:jc w:val="both"/>
              <w:rPr>
                <w:rFonts w:ascii="宋体" w:eastAsia="宋体" w:hAnsi="宋体" w:hint="eastAsia"/>
                <w:sz w:val="21"/>
                <w:szCs w:val="21"/>
              </w:rPr>
            </w:pPr>
            <w:r>
              <w:rPr>
                <w:rFonts w:ascii="宋体" w:eastAsia="宋体" w:hAnsi="宋体" w:hint="eastAsia"/>
                <w:spacing w:val="-3"/>
                <w:sz w:val="21"/>
                <w:szCs w:val="21"/>
              </w:rPr>
              <w:t>28cm x</w:t>
            </w:r>
            <w:r>
              <w:rPr>
                <w:rFonts w:ascii="宋体" w:eastAsia="宋体" w:hAnsi="宋体" w:hint="eastAsia"/>
                <w:spacing w:val="17"/>
                <w:sz w:val="21"/>
                <w:szCs w:val="21"/>
              </w:rPr>
              <w:t xml:space="preserve"> </w:t>
            </w:r>
            <w:r>
              <w:rPr>
                <w:rFonts w:ascii="宋体" w:eastAsia="宋体" w:hAnsi="宋体" w:hint="eastAsia"/>
                <w:spacing w:val="-3"/>
                <w:sz w:val="21"/>
                <w:szCs w:val="21"/>
              </w:rPr>
              <w:t>20cm</w:t>
            </w:r>
          </w:p>
        </w:tc>
        <w:tc>
          <w:tcPr>
            <w:tcW w:w="555" w:type="dxa"/>
            <w:tcBorders>
              <w:top w:val="single" w:sz="2" w:space="0" w:color="000000"/>
              <w:left w:val="single" w:sz="2" w:space="0" w:color="000000"/>
              <w:bottom w:val="single" w:sz="2" w:space="0" w:color="000000"/>
              <w:right w:val="single" w:sz="2" w:space="0" w:color="000000"/>
            </w:tcBorders>
            <w:hideMark/>
          </w:tcPr>
          <w:p w14:paraId="5CA6DDB5" w14:textId="77777777" w:rsidR="00993BAC" w:rsidRDefault="00993BAC">
            <w:pPr>
              <w:pStyle w:val="TableText"/>
              <w:spacing w:before="197" w:line="220" w:lineRule="auto"/>
              <w:ind w:left="190"/>
              <w:rPr>
                <w:rFonts w:ascii="宋体" w:eastAsia="宋体" w:hAnsi="宋体" w:hint="eastAsia"/>
                <w:sz w:val="21"/>
                <w:szCs w:val="21"/>
              </w:rPr>
            </w:pPr>
            <w:r>
              <w:rPr>
                <w:rFonts w:ascii="宋体" w:eastAsia="宋体" w:hAnsi="宋体" w:hint="eastAsia"/>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08945DA5" w14:textId="77777777" w:rsidR="00993BAC" w:rsidRDefault="00993BAC">
            <w:pPr>
              <w:pStyle w:val="TableText"/>
              <w:spacing w:before="197" w:line="315"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3ED94434" w14:textId="77777777" w:rsidR="00993BAC" w:rsidRDefault="00993BAC">
            <w:pPr>
              <w:pStyle w:val="TableText"/>
              <w:spacing w:before="197" w:line="220" w:lineRule="auto"/>
              <w:ind w:left="513"/>
              <w:rPr>
                <w:rFonts w:ascii="宋体" w:eastAsia="宋体" w:hAnsi="宋体" w:hint="eastAsia"/>
                <w:spacing w:val="-3"/>
                <w:sz w:val="21"/>
                <w:szCs w:val="21"/>
              </w:rPr>
            </w:pPr>
            <w:r>
              <w:rPr>
                <w:rFonts w:ascii="宋体" w:eastAsia="宋体" w:hAnsi="宋体" w:hint="eastAsia"/>
                <w:spacing w:val="-3"/>
                <w:sz w:val="21"/>
                <w:szCs w:val="21"/>
              </w:rPr>
              <w:t>人工呼吸</w:t>
            </w:r>
          </w:p>
        </w:tc>
      </w:tr>
      <w:tr w:rsidR="00993BAC" w14:paraId="143869C3" w14:textId="77777777">
        <w:trPr>
          <w:trHeight w:val="652"/>
        </w:trPr>
        <w:tc>
          <w:tcPr>
            <w:tcW w:w="475" w:type="dxa"/>
            <w:tcBorders>
              <w:top w:val="single" w:sz="2" w:space="0" w:color="000000"/>
              <w:left w:val="single" w:sz="2" w:space="0" w:color="000000"/>
              <w:bottom w:val="single" w:sz="2" w:space="0" w:color="000000"/>
              <w:right w:val="single" w:sz="2" w:space="0" w:color="000000"/>
            </w:tcBorders>
            <w:hideMark/>
          </w:tcPr>
          <w:p w14:paraId="7EFE61C4" w14:textId="77777777" w:rsidR="00993BAC" w:rsidRDefault="00993BAC">
            <w:pPr>
              <w:pStyle w:val="TableText"/>
              <w:spacing w:before="130" w:line="316" w:lineRule="exact"/>
              <w:jc w:val="center"/>
              <w:rPr>
                <w:rFonts w:ascii="宋体" w:eastAsia="宋体" w:hAnsi="宋体" w:hint="eastAsia"/>
                <w:b/>
                <w:bCs/>
                <w:spacing w:val="-3"/>
                <w:position w:val="1"/>
                <w:sz w:val="21"/>
                <w:szCs w:val="21"/>
              </w:rPr>
            </w:pPr>
            <w:r>
              <w:rPr>
                <w:rFonts w:ascii="宋体" w:eastAsia="宋体" w:hAnsi="宋体" w:hint="eastAsia"/>
                <w:b/>
                <w:bCs/>
                <w:spacing w:val="-3"/>
                <w:position w:val="1"/>
                <w:sz w:val="21"/>
                <w:szCs w:val="21"/>
              </w:rPr>
              <w:t>12</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FF988FF"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230994F3" w14:textId="77777777" w:rsidR="00993BAC" w:rsidRDefault="00993BAC">
            <w:pPr>
              <w:pStyle w:val="TableText"/>
              <w:spacing w:before="52" w:line="220" w:lineRule="auto"/>
              <w:ind w:left="297"/>
              <w:jc w:val="center"/>
              <w:rPr>
                <w:rFonts w:ascii="宋体" w:eastAsia="宋体" w:hAnsi="宋体" w:hint="eastAsia"/>
                <w:sz w:val="21"/>
                <w:szCs w:val="21"/>
                <w:lang w:eastAsia="zh-CN"/>
              </w:rPr>
            </w:pPr>
            <w:r>
              <w:rPr>
                <w:rFonts w:ascii="宋体" w:eastAsia="宋体" w:hAnsi="宋体" w:hint="eastAsia"/>
                <w:spacing w:val="-8"/>
                <w:sz w:val="21"/>
                <w:szCs w:val="21"/>
                <w:lang w:eastAsia="zh-CN"/>
              </w:rPr>
              <w:t>网状弹力头罩</w:t>
            </w:r>
          </w:p>
          <w:p w14:paraId="41A400EC" w14:textId="77777777" w:rsidR="00993BAC" w:rsidRDefault="00993BAC">
            <w:pPr>
              <w:pStyle w:val="TableText"/>
              <w:spacing w:before="23" w:line="211" w:lineRule="auto"/>
              <w:ind w:left="335"/>
              <w:jc w:val="center"/>
              <w:rPr>
                <w:rFonts w:ascii="宋体" w:eastAsia="宋体" w:hAnsi="宋体" w:hint="eastAsia"/>
                <w:sz w:val="21"/>
                <w:szCs w:val="21"/>
                <w:lang w:eastAsia="zh-CN"/>
              </w:rPr>
            </w:pPr>
            <w:r>
              <w:rPr>
                <w:rFonts w:ascii="宋体" w:eastAsia="宋体" w:hAnsi="宋体" w:hint="eastAsia"/>
                <w:spacing w:val="-4"/>
                <w:sz w:val="21"/>
                <w:szCs w:val="21"/>
                <w:lang w:eastAsia="zh-CN"/>
              </w:rPr>
              <w:t>（头套/帽）</w:t>
            </w:r>
          </w:p>
        </w:tc>
        <w:tc>
          <w:tcPr>
            <w:tcW w:w="2047" w:type="dxa"/>
            <w:tcBorders>
              <w:top w:val="single" w:sz="2" w:space="0" w:color="000000"/>
              <w:left w:val="single" w:sz="2" w:space="0" w:color="000000"/>
              <w:bottom w:val="single" w:sz="2" w:space="0" w:color="000000"/>
              <w:right w:val="single" w:sz="2" w:space="0" w:color="000000"/>
            </w:tcBorders>
            <w:hideMark/>
          </w:tcPr>
          <w:p w14:paraId="4BC444FC" w14:textId="77777777" w:rsidR="00993BAC" w:rsidRDefault="00993BAC">
            <w:pPr>
              <w:pStyle w:val="TableText"/>
              <w:spacing w:before="209" w:line="220" w:lineRule="auto"/>
              <w:jc w:val="center"/>
              <w:rPr>
                <w:rFonts w:ascii="宋体" w:eastAsia="宋体" w:hAnsi="宋体" w:hint="eastAsia"/>
                <w:sz w:val="21"/>
                <w:szCs w:val="21"/>
              </w:rPr>
            </w:pPr>
            <w:r>
              <w:rPr>
                <w:rFonts w:ascii="宋体" w:eastAsia="宋体" w:hAnsi="宋体" w:hint="eastAsia"/>
                <w:spacing w:val="-9"/>
                <w:sz w:val="21"/>
                <w:szCs w:val="21"/>
              </w:rPr>
              <w:t>9</w:t>
            </w:r>
            <w:r>
              <w:rPr>
                <w:rFonts w:ascii="宋体" w:eastAsia="宋体" w:hAnsi="宋体" w:hint="eastAsia"/>
                <w:spacing w:val="-38"/>
                <w:sz w:val="21"/>
                <w:szCs w:val="21"/>
              </w:rPr>
              <w:t xml:space="preserve"> </w:t>
            </w:r>
            <w:r>
              <w:rPr>
                <w:rFonts w:ascii="宋体" w:eastAsia="宋体" w:hAnsi="宋体" w:hint="eastAsia"/>
                <w:spacing w:val="-9"/>
                <w:sz w:val="21"/>
                <w:szCs w:val="21"/>
              </w:rPr>
              <w:t>号</w:t>
            </w:r>
          </w:p>
        </w:tc>
        <w:tc>
          <w:tcPr>
            <w:tcW w:w="555" w:type="dxa"/>
            <w:tcBorders>
              <w:top w:val="single" w:sz="2" w:space="0" w:color="000000"/>
              <w:left w:val="single" w:sz="2" w:space="0" w:color="000000"/>
              <w:bottom w:val="single" w:sz="2" w:space="0" w:color="000000"/>
              <w:right w:val="single" w:sz="2" w:space="0" w:color="000000"/>
            </w:tcBorders>
            <w:hideMark/>
          </w:tcPr>
          <w:p w14:paraId="43975CED" w14:textId="77777777" w:rsidR="00993BAC" w:rsidRDefault="00993BAC">
            <w:pPr>
              <w:pStyle w:val="TableText"/>
              <w:spacing w:before="209" w:line="220" w:lineRule="auto"/>
              <w:ind w:left="190"/>
              <w:rPr>
                <w:rFonts w:ascii="宋体" w:eastAsia="宋体" w:hAnsi="宋体" w:hint="eastAsia"/>
                <w:sz w:val="21"/>
                <w:szCs w:val="21"/>
              </w:rPr>
            </w:pPr>
            <w:r>
              <w:rPr>
                <w:rFonts w:ascii="宋体" w:eastAsia="宋体" w:hAnsi="宋体" w:hint="eastAsia"/>
                <w:sz w:val="21"/>
                <w:szCs w:val="21"/>
              </w:rPr>
              <w:t>个</w:t>
            </w:r>
          </w:p>
        </w:tc>
        <w:tc>
          <w:tcPr>
            <w:tcW w:w="480" w:type="dxa"/>
            <w:tcBorders>
              <w:top w:val="single" w:sz="2" w:space="0" w:color="000000"/>
              <w:left w:val="single" w:sz="2" w:space="0" w:color="000000"/>
              <w:bottom w:val="single" w:sz="2" w:space="0" w:color="000000"/>
              <w:right w:val="single" w:sz="2" w:space="0" w:color="000000"/>
            </w:tcBorders>
            <w:hideMark/>
          </w:tcPr>
          <w:p w14:paraId="20D4C0B9" w14:textId="77777777" w:rsidR="00993BAC" w:rsidRDefault="00993BAC">
            <w:pPr>
              <w:pStyle w:val="TableText"/>
              <w:spacing w:before="209" w:line="315"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1CF23DC5" w14:textId="77777777" w:rsidR="00993BAC" w:rsidRDefault="00993BAC">
            <w:pPr>
              <w:pStyle w:val="TableText"/>
              <w:spacing w:before="209" w:line="223" w:lineRule="auto"/>
              <w:ind w:left="534"/>
              <w:rPr>
                <w:rFonts w:ascii="宋体" w:eastAsia="宋体" w:hAnsi="宋体" w:hint="eastAsia"/>
                <w:spacing w:val="-3"/>
                <w:sz w:val="21"/>
                <w:szCs w:val="21"/>
              </w:rPr>
            </w:pPr>
            <w:r>
              <w:rPr>
                <w:rFonts w:ascii="宋体" w:eastAsia="宋体" w:hAnsi="宋体" w:hint="eastAsia"/>
                <w:spacing w:val="-3"/>
                <w:sz w:val="21"/>
                <w:szCs w:val="21"/>
              </w:rPr>
              <w:t>固定包扎</w:t>
            </w:r>
          </w:p>
        </w:tc>
      </w:tr>
      <w:tr w:rsidR="00993BAC" w14:paraId="7705CAEC" w14:textId="77777777">
        <w:trPr>
          <w:trHeight w:val="272"/>
        </w:trPr>
        <w:tc>
          <w:tcPr>
            <w:tcW w:w="475" w:type="dxa"/>
            <w:tcBorders>
              <w:top w:val="single" w:sz="2" w:space="0" w:color="000000"/>
              <w:left w:val="single" w:sz="2" w:space="0" w:color="000000"/>
              <w:bottom w:val="single" w:sz="2" w:space="0" w:color="000000"/>
              <w:right w:val="single" w:sz="2" w:space="0" w:color="000000"/>
            </w:tcBorders>
            <w:hideMark/>
          </w:tcPr>
          <w:p w14:paraId="533E2459"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13</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12054141"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6EA502B3" w14:textId="77777777" w:rsidR="00993BAC" w:rsidRDefault="00993BAC">
            <w:pPr>
              <w:pStyle w:val="TableText"/>
              <w:spacing w:before="40" w:line="220" w:lineRule="auto"/>
              <w:ind w:left="378" w:right="117" w:hanging="239"/>
              <w:jc w:val="center"/>
              <w:rPr>
                <w:rFonts w:ascii="宋体" w:eastAsia="宋体" w:hAnsi="宋体" w:hint="eastAsia"/>
                <w:sz w:val="21"/>
                <w:szCs w:val="21"/>
                <w:lang w:eastAsia="zh-CN"/>
              </w:rPr>
            </w:pPr>
            <w:r>
              <w:rPr>
                <w:rFonts w:ascii="宋体" w:eastAsia="宋体" w:hAnsi="宋体" w:hint="eastAsia"/>
                <w:spacing w:val="-3"/>
                <w:sz w:val="21"/>
                <w:szCs w:val="21"/>
                <w:lang w:eastAsia="zh-CN"/>
              </w:rPr>
              <w:t>（类似于云南白药</w:t>
            </w:r>
            <w:r>
              <w:rPr>
                <w:rFonts w:ascii="宋体" w:eastAsia="宋体" w:hAnsi="宋体" w:hint="eastAsia"/>
                <w:spacing w:val="2"/>
                <w:sz w:val="21"/>
                <w:szCs w:val="21"/>
                <w:lang w:eastAsia="zh-CN"/>
              </w:rPr>
              <w:t xml:space="preserve"> </w:t>
            </w:r>
            <w:r>
              <w:rPr>
                <w:rFonts w:ascii="宋体" w:eastAsia="宋体" w:hAnsi="宋体" w:hint="eastAsia"/>
                <w:spacing w:val="-4"/>
                <w:sz w:val="21"/>
                <w:szCs w:val="21"/>
                <w:lang w:eastAsia="zh-CN"/>
              </w:rPr>
              <w:t>功效）气雾剂</w:t>
            </w:r>
          </w:p>
        </w:tc>
        <w:tc>
          <w:tcPr>
            <w:tcW w:w="2047" w:type="dxa"/>
            <w:tcBorders>
              <w:top w:val="single" w:sz="2" w:space="0" w:color="000000"/>
              <w:left w:val="single" w:sz="2" w:space="0" w:color="000000"/>
              <w:bottom w:val="single" w:sz="2" w:space="0" w:color="000000"/>
              <w:right w:val="single" w:sz="2" w:space="0" w:color="000000"/>
            </w:tcBorders>
            <w:hideMark/>
          </w:tcPr>
          <w:p w14:paraId="4B656DAF" w14:textId="77777777" w:rsidR="00993BAC" w:rsidRDefault="00993BAC">
            <w:pPr>
              <w:pStyle w:val="TableText"/>
              <w:spacing w:before="195" w:line="213" w:lineRule="auto"/>
              <w:jc w:val="center"/>
              <w:rPr>
                <w:rFonts w:ascii="宋体" w:eastAsia="宋体" w:hAnsi="宋体" w:hint="eastAsia"/>
                <w:sz w:val="21"/>
                <w:szCs w:val="21"/>
              </w:rPr>
            </w:pPr>
            <w:r>
              <w:rPr>
                <w:rFonts w:ascii="宋体" w:eastAsia="宋体" w:hAnsi="宋体" w:hint="eastAsia"/>
                <w:spacing w:val="-5"/>
                <w:sz w:val="21"/>
                <w:szCs w:val="21"/>
              </w:rPr>
              <w:t>50g</w:t>
            </w:r>
          </w:p>
        </w:tc>
        <w:tc>
          <w:tcPr>
            <w:tcW w:w="555" w:type="dxa"/>
            <w:tcBorders>
              <w:top w:val="single" w:sz="2" w:space="0" w:color="000000"/>
              <w:left w:val="single" w:sz="2" w:space="0" w:color="000000"/>
              <w:bottom w:val="single" w:sz="2" w:space="0" w:color="000000"/>
              <w:right w:val="single" w:sz="2" w:space="0" w:color="000000"/>
            </w:tcBorders>
            <w:hideMark/>
          </w:tcPr>
          <w:p w14:paraId="0D2DB8B4" w14:textId="77777777" w:rsidR="00993BAC" w:rsidRDefault="00993BAC">
            <w:pPr>
              <w:pStyle w:val="TableText"/>
              <w:spacing w:before="195" w:line="225" w:lineRule="auto"/>
              <w:ind w:left="168"/>
              <w:rPr>
                <w:rFonts w:ascii="宋体" w:eastAsia="宋体" w:hAnsi="宋体" w:hint="eastAsia"/>
                <w:sz w:val="21"/>
                <w:szCs w:val="21"/>
              </w:rPr>
            </w:pPr>
            <w:r>
              <w:rPr>
                <w:rFonts w:ascii="宋体" w:eastAsia="宋体" w:hAnsi="宋体" w:hint="eastAsia"/>
                <w:sz w:val="21"/>
                <w:szCs w:val="21"/>
              </w:rPr>
              <w:t>瓶</w:t>
            </w:r>
          </w:p>
        </w:tc>
        <w:tc>
          <w:tcPr>
            <w:tcW w:w="480" w:type="dxa"/>
            <w:tcBorders>
              <w:top w:val="single" w:sz="2" w:space="0" w:color="000000"/>
              <w:left w:val="single" w:sz="2" w:space="0" w:color="000000"/>
              <w:bottom w:val="single" w:sz="2" w:space="0" w:color="000000"/>
              <w:right w:val="single" w:sz="2" w:space="0" w:color="000000"/>
            </w:tcBorders>
            <w:hideMark/>
          </w:tcPr>
          <w:p w14:paraId="2E139AF9" w14:textId="77777777" w:rsidR="00993BAC" w:rsidRDefault="00993BAC">
            <w:pPr>
              <w:pStyle w:val="TableText"/>
              <w:spacing w:before="195" w:line="315" w:lineRule="exact"/>
              <w:ind w:left="191"/>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412D042B" w14:textId="77777777" w:rsidR="00993BAC" w:rsidRDefault="00993BAC">
            <w:pPr>
              <w:pStyle w:val="TableText"/>
              <w:spacing w:before="195" w:line="220" w:lineRule="auto"/>
              <w:ind w:left="742"/>
              <w:rPr>
                <w:rFonts w:ascii="宋体" w:eastAsia="宋体" w:hAnsi="宋体" w:hint="eastAsia"/>
                <w:spacing w:val="-3"/>
                <w:sz w:val="21"/>
                <w:szCs w:val="21"/>
              </w:rPr>
            </w:pPr>
            <w:r>
              <w:rPr>
                <w:rFonts w:ascii="宋体" w:eastAsia="宋体" w:hAnsi="宋体" w:hint="eastAsia"/>
                <w:spacing w:val="-3"/>
                <w:sz w:val="21"/>
                <w:szCs w:val="21"/>
              </w:rPr>
              <w:t>消肿止痛</w:t>
            </w:r>
          </w:p>
        </w:tc>
      </w:tr>
      <w:tr w:rsidR="00993BAC" w14:paraId="0A202510" w14:textId="77777777">
        <w:trPr>
          <w:trHeight w:val="467"/>
        </w:trPr>
        <w:tc>
          <w:tcPr>
            <w:tcW w:w="475" w:type="dxa"/>
            <w:tcBorders>
              <w:top w:val="single" w:sz="2" w:space="0" w:color="000000"/>
              <w:left w:val="single" w:sz="2" w:space="0" w:color="000000"/>
              <w:bottom w:val="single" w:sz="2" w:space="0" w:color="000000"/>
              <w:right w:val="single" w:sz="2" w:space="0" w:color="000000"/>
            </w:tcBorders>
            <w:hideMark/>
          </w:tcPr>
          <w:p w14:paraId="3446AFC1"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14</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16D147DF"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75BEF7CC" w14:textId="77777777" w:rsidR="00993BAC" w:rsidRDefault="00993BAC">
            <w:pPr>
              <w:pStyle w:val="TableText"/>
              <w:spacing w:before="133" w:line="220" w:lineRule="auto"/>
              <w:ind w:left="390"/>
              <w:jc w:val="center"/>
              <w:rPr>
                <w:rFonts w:ascii="宋体" w:eastAsia="宋体" w:hAnsi="宋体" w:hint="eastAsia"/>
                <w:sz w:val="21"/>
                <w:szCs w:val="21"/>
              </w:rPr>
            </w:pPr>
            <w:r>
              <w:rPr>
                <w:rFonts w:ascii="宋体" w:eastAsia="宋体" w:hAnsi="宋体" w:hint="eastAsia"/>
                <w:spacing w:val="-4"/>
                <w:sz w:val="21"/>
                <w:szCs w:val="21"/>
              </w:rPr>
              <w:t>速效救心丸</w:t>
            </w:r>
          </w:p>
        </w:tc>
        <w:tc>
          <w:tcPr>
            <w:tcW w:w="2047" w:type="dxa"/>
            <w:tcBorders>
              <w:top w:val="single" w:sz="2" w:space="0" w:color="000000"/>
              <w:left w:val="single" w:sz="2" w:space="0" w:color="000000"/>
              <w:bottom w:val="single" w:sz="2" w:space="0" w:color="000000"/>
              <w:right w:val="single" w:sz="2" w:space="0" w:color="000000"/>
            </w:tcBorders>
            <w:hideMark/>
          </w:tcPr>
          <w:p w14:paraId="3A353962" w14:textId="77777777" w:rsidR="00993BAC" w:rsidRDefault="00993BAC">
            <w:pPr>
              <w:pStyle w:val="TableText"/>
              <w:spacing w:before="133" w:line="213" w:lineRule="auto"/>
              <w:ind w:left="373"/>
              <w:jc w:val="both"/>
              <w:rPr>
                <w:rFonts w:ascii="宋体" w:eastAsia="宋体" w:hAnsi="宋体" w:hint="eastAsia"/>
                <w:sz w:val="21"/>
                <w:szCs w:val="21"/>
              </w:rPr>
            </w:pPr>
            <w:r>
              <w:rPr>
                <w:rFonts w:ascii="宋体" w:eastAsia="宋体" w:hAnsi="宋体" w:hint="eastAsia"/>
                <w:spacing w:val="-1"/>
                <w:sz w:val="21"/>
                <w:szCs w:val="21"/>
              </w:rPr>
              <w:t>40mg x60</w:t>
            </w:r>
            <w:r>
              <w:rPr>
                <w:rFonts w:ascii="宋体" w:eastAsia="宋体" w:hAnsi="宋体" w:hint="eastAsia"/>
                <w:spacing w:val="17"/>
                <w:sz w:val="21"/>
                <w:szCs w:val="21"/>
              </w:rPr>
              <w:t xml:space="preserve"> </w:t>
            </w:r>
            <w:r>
              <w:rPr>
                <w:rFonts w:ascii="宋体" w:eastAsia="宋体" w:hAnsi="宋体" w:hint="eastAsia"/>
                <w:spacing w:val="-1"/>
                <w:sz w:val="21"/>
                <w:szCs w:val="21"/>
              </w:rPr>
              <w:t>丸</w:t>
            </w:r>
          </w:p>
        </w:tc>
        <w:tc>
          <w:tcPr>
            <w:tcW w:w="555" w:type="dxa"/>
            <w:tcBorders>
              <w:top w:val="single" w:sz="2" w:space="0" w:color="000000"/>
              <w:left w:val="single" w:sz="2" w:space="0" w:color="000000"/>
              <w:bottom w:val="single" w:sz="2" w:space="0" w:color="000000"/>
              <w:right w:val="single" w:sz="2" w:space="0" w:color="000000"/>
            </w:tcBorders>
            <w:hideMark/>
          </w:tcPr>
          <w:p w14:paraId="26E72A36" w14:textId="77777777" w:rsidR="00993BAC" w:rsidRDefault="00993BAC">
            <w:pPr>
              <w:pStyle w:val="TableText"/>
              <w:spacing w:before="133" w:line="225" w:lineRule="auto"/>
              <w:ind w:left="189"/>
              <w:rPr>
                <w:rFonts w:ascii="宋体" w:eastAsia="宋体" w:hAnsi="宋体" w:hint="eastAsia"/>
                <w:sz w:val="21"/>
                <w:szCs w:val="21"/>
              </w:rPr>
            </w:pPr>
            <w:r>
              <w:rPr>
                <w:rFonts w:ascii="宋体" w:eastAsia="宋体" w:hAnsi="宋体" w:hint="eastAsia"/>
                <w:sz w:val="21"/>
                <w:szCs w:val="21"/>
              </w:rPr>
              <w:t>瓶</w:t>
            </w:r>
          </w:p>
        </w:tc>
        <w:tc>
          <w:tcPr>
            <w:tcW w:w="480" w:type="dxa"/>
            <w:tcBorders>
              <w:top w:val="single" w:sz="2" w:space="0" w:color="000000"/>
              <w:left w:val="single" w:sz="2" w:space="0" w:color="000000"/>
              <w:bottom w:val="single" w:sz="2" w:space="0" w:color="000000"/>
              <w:right w:val="single" w:sz="2" w:space="0" w:color="000000"/>
            </w:tcBorders>
            <w:hideMark/>
          </w:tcPr>
          <w:p w14:paraId="0D4B29A5" w14:textId="77777777" w:rsidR="00993BAC" w:rsidRDefault="00993BAC">
            <w:pPr>
              <w:pStyle w:val="TableText"/>
              <w:spacing w:before="133" w:line="316" w:lineRule="exact"/>
              <w:ind w:left="194"/>
              <w:rPr>
                <w:rFonts w:ascii="宋体" w:eastAsia="宋体" w:hAnsi="宋体" w:hint="eastAsia"/>
                <w:sz w:val="21"/>
                <w:szCs w:val="21"/>
              </w:rPr>
            </w:pPr>
            <w:r>
              <w:rPr>
                <w:rFonts w:ascii="宋体" w:eastAsia="宋体" w:hAnsi="宋体" w:hint="eastAsia"/>
                <w:position w:val="1"/>
                <w:sz w:val="21"/>
                <w:szCs w:val="21"/>
              </w:rPr>
              <w:t>1</w:t>
            </w:r>
          </w:p>
        </w:tc>
        <w:tc>
          <w:tcPr>
            <w:tcW w:w="1854" w:type="dxa"/>
            <w:tcBorders>
              <w:top w:val="single" w:sz="2" w:space="0" w:color="000000"/>
              <w:left w:val="single" w:sz="2" w:space="0" w:color="000000"/>
              <w:bottom w:val="single" w:sz="2" w:space="0" w:color="000000"/>
              <w:right w:val="single" w:sz="2" w:space="0" w:color="000000"/>
            </w:tcBorders>
            <w:hideMark/>
          </w:tcPr>
          <w:p w14:paraId="1789521F" w14:textId="77777777" w:rsidR="00993BAC" w:rsidRDefault="00993BAC">
            <w:pPr>
              <w:pStyle w:val="TableText"/>
              <w:spacing w:before="134" w:line="220" w:lineRule="auto"/>
              <w:ind w:left="510"/>
              <w:rPr>
                <w:rFonts w:ascii="宋体" w:eastAsia="宋体" w:hAnsi="宋体" w:hint="eastAsia"/>
                <w:spacing w:val="-3"/>
                <w:sz w:val="21"/>
                <w:szCs w:val="21"/>
              </w:rPr>
            </w:pPr>
            <w:r>
              <w:rPr>
                <w:rFonts w:ascii="宋体" w:eastAsia="宋体" w:hAnsi="宋体" w:hint="eastAsia"/>
                <w:spacing w:val="-3"/>
                <w:sz w:val="21"/>
                <w:szCs w:val="21"/>
              </w:rPr>
              <w:t>祛瘀止痛</w:t>
            </w:r>
          </w:p>
        </w:tc>
      </w:tr>
      <w:tr w:rsidR="00993BAC" w14:paraId="5A25C063" w14:textId="77777777">
        <w:trPr>
          <w:trHeight w:val="391"/>
        </w:trPr>
        <w:tc>
          <w:tcPr>
            <w:tcW w:w="475" w:type="dxa"/>
            <w:tcBorders>
              <w:top w:val="single" w:sz="2" w:space="0" w:color="000000"/>
              <w:left w:val="single" w:sz="2" w:space="0" w:color="000000"/>
              <w:bottom w:val="single" w:sz="2" w:space="0" w:color="000000"/>
              <w:right w:val="single" w:sz="2" w:space="0" w:color="000000"/>
            </w:tcBorders>
            <w:hideMark/>
          </w:tcPr>
          <w:p w14:paraId="0E3A9A54"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rPr>
              <w:t>1</w:t>
            </w:r>
            <w:r>
              <w:rPr>
                <w:rFonts w:ascii="宋体" w:eastAsia="宋体" w:hAnsi="宋体" w:hint="eastAsia"/>
                <w:b/>
                <w:bCs/>
                <w:spacing w:val="-3"/>
                <w:position w:val="1"/>
                <w:sz w:val="21"/>
                <w:szCs w:val="21"/>
                <w:lang w:eastAsia="zh-CN"/>
              </w:rPr>
              <w:t>5</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93F2EE0"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07F64795" w14:textId="77777777" w:rsidR="00993BAC" w:rsidRDefault="00993BAC">
            <w:pPr>
              <w:pStyle w:val="TableText"/>
              <w:spacing w:before="134" w:line="220" w:lineRule="auto"/>
              <w:ind w:left="394"/>
              <w:jc w:val="center"/>
              <w:rPr>
                <w:rFonts w:ascii="宋体" w:eastAsia="宋体" w:hAnsi="宋体" w:hint="eastAsia"/>
                <w:sz w:val="21"/>
                <w:szCs w:val="21"/>
              </w:rPr>
            </w:pPr>
            <w:r>
              <w:rPr>
                <w:rFonts w:ascii="宋体" w:eastAsia="宋体" w:hAnsi="宋体" w:hint="eastAsia"/>
                <w:spacing w:val="-4"/>
                <w:sz w:val="21"/>
                <w:szCs w:val="21"/>
              </w:rPr>
              <w:t>美洛昔康片</w:t>
            </w:r>
          </w:p>
        </w:tc>
        <w:tc>
          <w:tcPr>
            <w:tcW w:w="2047" w:type="dxa"/>
            <w:tcBorders>
              <w:top w:val="single" w:sz="2" w:space="0" w:color="000000"/>
              <w:left w:val="single" w:sz="2" w:space="0" w:color="000000"/>
              <w:bottom w:val="single" w:sz="2" w:space="0" w:color="000000"/>
              <w:right w:val="single" w:sz="2" w:space="0" w:color="000000"/>
            </w:tcBorders>
            <w:hideMark/>
          </w:tcPr>
          <w:p w14:paraId="0E24CA84" w14:textId="77777777" w:rsidR="00993BAC" w:rsidRDefault="00993BAC">
            <w:pPr>
              <w:pStyle w:val="TableText"/>
              <w:spacing w:before="134" w:line="213" w:lineRule="auto"/>
              <w:ind w:left="559"/>
              <w:jc w:val="both"/>
              <w:rPr>
                <w:rFonts w:ascii="宋体" w:eastAsia="宋体" w:hAnsi="宋体" w:hint="eastAsia"/>
                <w:sz w:val="21"/>
                <w:szCs w:val="21"/>
              </w:rPr>
            </w:pPr>
            <w:r>
              <w:rPr>
                <w:rFonts w:ascii="宋体" w:eastAsia="宋体" w:hAnsi="宋体" w:hint="eastAsia"/>
                <w:spacing w:val="-3"/>
                <w:sz w:val="21"/>
                <w:szCs w:val="21"/>
              </w:rPr>
              <w:t>7.5mg/片</w:t>
            </w:r>
          </w:p>
        </w:tc>
        <w:tc>
          <w:tcPr>
            <w:tcW w:w="555" w:type="dxa"/>
            <w:tcBorders>
              <w:top w:val="single" w:sz="2" w:space="0" w:color="000000"/>
              <w:left w:val="single" w:sz="2" w:space="0" w:color="000000"/>
              <w:bottom w:val="single" w:sz="2" w:space="0" w:color="000000"/>
              <w:right w:val="single" w:sz="2" w:space="0" w:color="000000"/>
            </w:tcBorders>
            <w:hideMark/>
          </w:tcPr>
          <w:p w14:paraId="3479E3F3" w14:textId="77777777" w:rsidR="00993BAC" w:rsidRDefault="00993BAC">
            <w:pPr>
              <w:pStyle w:val="TableText"/>
              <w:spacing w:before="134" w:line="220" w:lineRule="auto"/>
              <w:ind w:left="198"/>
              <w:rPr>
                <w:rFonts w:ascii="宋体" w:eastAsia="宋体" w:hAnsi="宋体" w:hint="eastAsia"/>
                <w:sz w:val="21"/>
                <w:szCs w:val="21"/>
              </w:rPr>
            </w:pPr>
            <w:r>
              <w:rPr>
                <w:rFonts w:ascii="宋体" w:eastAsia="宋体" w:hAnsi="宋体" w:hint="eastAsia"/>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432AAB62" w14:textId="77777777" w:rsidR="00993BAC" w:rsidRDefault="00993BAC">
            <w:pPr>
              <w:pStyle w:val="TableText"/>
              <w:spacing w:before="134"/>
              <w:ind w:left="177"/>
              <w:rPr>
                <w:rFonts w:ascii="宋体" w:eastAsia="宋体" w:hAnsi="宋体" w:hint="eastAsia"/>
                <w:sz w:val="21"/>
                <w:szCs w:val="21"/>
                <w:lang w:eastAsia="zh-CN"/>
              </w:rPr>
            </w:pPr>
            <w:r>
              <w:rPr>
                <w:rFonts w:ascii="宋体" w:eastAsia="宋体" w:hAnsi="宋体" w:hint="eastAsia"/>
                <w:sz w:val="21"/>
                <w:szCs w:val="21"/>
                <w:lang w:eastAsia="zh-CN"/>
              </w:rPr>
              <w:t>4</w:t>
            </w:r>
          </w:p>
        </w:tc>
        <w:tc>
          <w:tcPr>
            <w:tcW w:w="1854" w:type="dxa"/>
            <w:tcBorders>
              <w:top w:val="single" w:sz="2" w:space="0" w:color="000000"/>
              <w:left w:val="single" w:sz="2" w:space="0" w:color="000000"/>
              <w:bottom w:val="single" w:sz="2" w:space="0" w:color="000000"/>
              <w:right w:val="single" w:sz="2" w:space="0" w:color="000000"/>
            </w:tcBorders>
            <w:hideMark/>
          </w:tcPr>
          <w:p w14:paraId="56FD9ABA" w14:textId="77777777" w:rsidR="00993BAC" w:rsidRDefault="00993BAC">
            <w:pPr>
              <w:pStyle w:val="TableText"/>
              <w:spacing w:before="133" w:line="223" w:lineRule="auto"/>
              <w:ind w:left="748"/>
              <w:rPr>
                <w:rFonts w:ascii="宋体" w:eastAsia="宋体" w:hAnsi="宋体" w:hint="eastAsia"/>
                <w:spacing w:val="-3"/>
                <w:sz w:val="21"/>
                <w:szCs w:val="21"/>
              </w:rPr>
            </w:pPr>
            <w:r>
              <w:rPr>
                <w:rFonts w:ascii="宋体" w:eastAsia="宋体" w:hAnsi="宋体" w:hint="eastAsia"/>
                <w:spacing w:val="-3"/>
                <w:sz w:val="21"/>
                <w:szCs w:val="21"/>
              </w:rPr>
              <w:t>止痛</w:t>
            </w:r>
          </w:p>
        </w:tc>
      </w:tr>
      <w:tr w:rsidR="00993BAC" w14:paraId="2B7F9B21" w14:textId="77777777">
        <w:trPr>
          <w:trHeight w:val="631"/>
        </w:trPr>
        <w:tc>
          <w:tcPr>
            <w:tcW w:w="475" w:type="dxa"/>
            <w:tcBorders>
              <w:top w:val="single" w:sz="2" w:space="0" w:color="000000"/>
              <w:left w:val="single" w:sz="2" w:space="0" w:color="000000"/>
              <w:bottom w:val="single" w:sz="2" w:space="0" w:color="000000"/>
              <w:right w:val="single" w:sz="2" w:space="0" w:color="000000"/>
            </w:tcBorders>
            <w:hideMark/>
          </w:tcPr>
          <w:p w14:paraId="7552889A"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16</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7A4F78B3"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55D65580" w14:textId="77777777" w:rsidR="00993BAC" w:rsidRDefault="00993BAC">
            <w:pPr>
              <w:pStyle w:val="TableText"/>
              <w:spacing w:before="134" w:line="218" w:lineRule="auto"/>
              <w:ind w:left="390"/>
              <w:jc w:val="center"/>
              <w:rPr>
                <w:rFonts w:ascii="宋体" w:eastAsia="宋体" w:hAnsi="宋体" w:hint="eastAsia"/>
                <w:sz w:val="21"/>
                <w:szCs w:val="21"/>
              </w:rPr>
            </w:pPr>
            <w:r>
              <w:rPr>
                <w:rFonts w:ascii="宋体" w:eastAsia="宋体" w:hAnsi="宋体" w:hint="eastAsia"/>
                <w:spacing w:val="-4"/>
                <w:sz w:val="21"/>
                <w:szCs w:val="21"/>
              </w:rPr>
              <w:t>硝酸甘油片</w:t>
            </w:r>
          </w:p>
        </w:tc>
        <w:tc>
          <w:tcPr>
            <w:tcW w:w="2047" w:type="dxa"/>
            <w:tcBorders>
              <w:top w:val="single" w:sz="2" w:space="0" w:color="000000"/>
              <w:left w:val="single" w:sz="2" w:space="0" w:color="000000"/>
              <w:bottom w:val="single" w:sz="2" w:space="0" w:color="000000"/>
              <w:right w:val="single" w:sz="2" w:space="0" w:color="000000"/>
            </w:tcBorders>
            <w:hideMark/>
          </w:tcPr>
          <w:p w14:paraId="1A9AEDB0" w14:textId="77777777" w:rsidR="00993BAC" w:rsidRDefault="00993BAC">
            <w:pPr>
              <w:pStyle w:val="TableText"/>
              <w:spacing w:before="134" w:line="213" w:lineRule="auto"/>
              <w:ind w:left="556"/>
              <w:rPr>
                <w:rFonts w:ascii="宋体" w:eastAsia="宋体" w:hAnsi="宋体" w:hint="eastAsia"/>
                <w:sz w:val="21"/>
                <w:szCs w:val="21"/>
              </w:rPr>
            </w:pPr>
            <w:r>
              <w:rPr>
                <w:rFonts w:ascii="宋体" w:eastAsia="宋体" w:hAnsi="宋体" w:hint="eastAsia"/>
                <w:spacing w:val="-2"/>
                <w:sz w:val="21"/>
                <w:szCs w:val="21"/>
              </w:rPr>
              <w:t>0.5mg/片</w:t>
            </w:r>
          </w:p>
        </w:tc>
        <w:tc>
          <w:tcPr>
            <w:tcW w:w="555" w:type="dxa"/>
            <w:tcBorders>
              <w:top w:val="single" w:sz="2" w:space="0" w:color="000000"/>
              <w:left w:val="single" w:sz="2" w:space="0" w:color="000000"/>
              <w:bottom w:val="single" w:sz="2" w:space="0" w:color="000000"/>
              <w:right w:val="single" w:sz="2" w:space="0" w:color="000000"/>
            </w:tcBorders>
            <w:hideMark/>
          </w:tcPr>
          <w:p w14:paraId="449D38C7" w14:textId="77777777" w:rsidR="00993BAC" w:rsidRDefault="00993BAC">
            <w:pPr>
              <w:pStyle w:val="TableText"/>
              <w:spacing w:before="134" w:line="220" w:lineRule="auto"/>
              <w:ind w:left="198"/>
              <w:rPr>
                <w:rFonts w:ascii="宋体" w:eastAsia="宋体" w:hAnsi="宋体" w:hint="eastAsia"/>
                <w:sz w:val="21"/>
                <w:szCs w:val="21"/>
              </w:rPr>
            </w:pPr>
            <w:r>
              <w:rPr>
                <w:rFonts w:ascii="宋体" w:eastAsia="宋体" w:hAnsi="宋体" w:hint="eastAsia"/>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5E97FAD7" w14:textId="77777777" w:rsidR="00993BAC" w:rsidRDefault="00993BAC">
            <w:pPr>
              <w:pStyle w:val="TableText"/>
              <w:spacing w:before="134"/>
              <w:ind w:left="178"/>
              <w:rPr>
                <w:rFonts w:ascii="宋体" w:eastAsia="宋体" w:hAnsi="宋体" w:hint="eastAsia"/>
                <w:sz w:val="21"/>
                <w:szCs w:val="21"/>
              </w:rPr>
            </w:pPr>
            <w:r>
              <w:rPr>
                <w:rFonts w:ascii="宋体" w:eastAsia="宋体" w:hAnsi="宋体" w:hint="eastAsia"/>
                <w:sz w:val="21"/>
                <w:szCs w:val="21"/>
              </w:rPr>
              <w:t>6</w:t>
            </w:r>
          </w:p>
        </w:tc>
        <w:tc>
          <w:tcPr>
            <w:tcW w:w="1854" w:type="dxa"/>
            <w:tcBorders>
              <w:top w:val="single" w:sz="2" w:space="0" w:color="000000"/>
              <w:left w:val="single" w:sz="2" w:space="0" w:color="000000"/>
              <w:bottom w:val="single" w:sz="2" w:space="0" w:color="000000"/>
              <w:right w:val="single" w:sz="2" w:space="0" w:color="000000"/>
            </w:tcBorders>
            <w:hideMark/>
          </w:tcPr>
          <w:p w14:paraId="077EEE10" w14:textId="77777777" w:rsidR="00993BAC" w:rsidRDefault="00993BAC">
            <w:pPr>
              <w:pStyle w:val="TableText"/>
              <w:spacing w:before="134" w:line="220" w:lineRule="auto"/>
              <w:ind w:left="152"/>
              <w:rPr>
                <w:rFonts w:ascii="宋体" w:eastAsia="宋体" w:hAnsi="宋体" w:hint="eastAsia"/>
                <w:spacing w:val="-3"/>
                <w:sz w:val="21"/>
                <w:szCs w:val="21"/>
              </w:rPr>
            </w:pPr>
            <w:r>
              <w:rPr>
                <w:rFonts w:ascii="宋体" w:eastAsia="宋体" w:hAnsi="宋体" w:hint="eastAsia"/>
                <w:spacing w:val="-3"/>
                <w:sz w:val="21"/>
                <w:szCs w:val="21"/>
              </w:rPr>
              <w:t>冠心病治疗预防</w:t>
            </w:r>
          </w:p>
        </w:tc>
      </w:tr>
      <w:tr w:rsidR="00993BAC" w14:paraId="3D86764C" w14:textId="77777777">
        <w:trPr>
          <w:trHeight w:val="238"/>
        </w:trPr>
        <w:tc>
          <w:tcPr>
            <w:tcW w:w="475" w:type="dxa"/>
            <w:tcBorders>
              <w:top w:val="single" w:sz="2" w:space="0" w:color="000000"/>
              <w:left w:val="single" w:sz="2" w:space="0" w:color="000000"/>
              <w:bottom w:val="single" w:sz="2" w:space="0" w:color="000000"/>
              <w:right w:val="single" w:sz="2" w:space="0" w:color="000000"/>
            </w:tcBorders>
            <w:hideMark/>
          </w:tcPr>
          <w:p w14:paraId="596F071F" w14:textId="77777777" w:rsidR="00993BAC" w:rsidRDefault="00993BAC">
            <w:pPr>
              <w:pStyle w:val="TableText"/>
              <w:spacing w:before="130" w:line="316" w:lineRule="exact"/>
              <w:jc w:val="center"/>
              <w:rPr>
                <w:rFonts w:ascii="宋体" w:eastAsia="宋体" w:hAnsi="宋体" w:hint="eastAsia"/>
                <w:b/>
                <w:bCs/>
                <w:spacing w:val="-3"/>
                <w:position w:val="1"/>
                <w:sz w:val="21"/>
                <w:szCs w:val="21"/>
                <w:lang w:eastAsia="zh-CN"/>
              </w:rPr>
            </w:pPr>
            <w:r>
              <w:rPr>
                <w:rFonts w:ascii="宋体" w:eastAsia="宋体" w:hAnsi="宋体" w:hint="eastAsia"/>
                <w:b/>
                <w:bCs/>
                <w:spacing w:val="-3"/>
                <w:position w:val="1"/>
                <w:sz w:val="21"/>
                <w:szCs w:val="21"/>
                <w:lang w:eastAsia="zh-CN"/>
              </w:rPr>
              <w:t>17</w:t>
            </w:r>
          </w:p>
        </w:tc>
        <w:tc>
          <w:tcPr>
            <w:tcW w:w="1029" w:type="dxa"/>
            <w:vMerge/>
            <w:tcBorders>
              <w:top w:val="single" w:sz="2" w:space="0" w:color="000000"/>
              <w:left w:val="single" w:sz="2" w:space="0" w:color="000000"/>
              <w:bottom w:val="single" w:sz="2" w:space="0" w:color="000000"/>
              <w:right w:val="single" w:sz="2" w:space="0" w:color="000000"/>
            </w:tcBorders>
            <w:vAlign w:val="center"/>
            <w:hideMark/>
          </w:tcPr>
          <w:p w14:paraId="13710AB4" w14:textId="77777777" w:rsidR="00993BAC" w:rsidRDefault="00993BAC">
            <w:pPr>
              <w:widowControl/>
              <w:jc w:val="left"/>
              <w:rPr>
                <w:rFonts w:ascii="宋体" w:hAnsi="宋体" w:cs="仿宋"/>
                <w:color w:val="000000"/>
                <w:sz w:val="21"/>
                <w:szCs w:val="21"/>
              </w:rPr>
            </w:pPr>
          </w:p>
        </w:tc>
        <w:tc>
          <w:tcPr>
            <w:tcW w:w="2081" w:type="dxa"/>
            <w:tcBorders>
              <w:top w:val="single" w:sz="2" w:space="0" w:color="000000"/>
              <w:left w:val="single" w:sz="2" w:space="0" w:color="000000"/>
              <w:bottom w:val="single" w:sz="2" w:space="0" w:color="000000"/>
              <w:right w:val="single" w:sz="2" w:space="0" w:color="000000"/>
            </w:tcBorders>
            <w:hideMark/>
          </w:tcPr>
          <w:p w14:paraId="72B45814" w14:textId="77777777" w:rsidR="00993BAC" w:rsidRDefault="00993BAC">
            <w:pPr>
              <w:pStyle w:val="TableText"/>
              <w:spacing w:before="78" w:line="216" w:lineRule="auto"/>
              <w:ind w:left="254"/>
              <w:jc w:val="center"/>
              <w:rPr>
                <w:rFonts w:ascii="宋体" w:eastAsia="宋体" w:hAnsi="宋体" w:hint="eastAsia"/>
                <w:sz w:val="21"/>
                <w:szCs w:val="21"/>
              </w:rPr>
            </w:pPr>
            <w:r>
              <w:rPr>
                <w:rFonts w:ascii="宋体" w:eastAsia="宋体" w:hAnsi="宋体" w:hint="eastAsia"/>
                <w:spacing w:val="-3"/>
                <w:sz w:val="21"/>
                <w:szCs w:val="21"/>
              </w:rPr>
              <w:t>盐酸苯海拉明片</w:t>
            </w:r>
          </w:p>
        </w:tc>
        <w:tc>
          <w:tcPr>
            <w:tcW w:w="2047" w:type="dxa"/>
            <w:tcBorders>
              <w:top w:val="single" w:sz="2" w:space="0" w:color="000000"/>
              <w:left w:val="single" w:sz="2" w:space="0" w:color="000000"/>
              <w:bottom w:val="single" w:sz="2" w:space="0" w:color="000000"/>
              <w:right w:val="single" w:sz="2" w:space="0" w:color="000000"/>
            </w:tcBorders>
            <w:hideMark/>
          </w:tcPr>
          <w:p w14:paraId="0BA3FC6B" w14:textId="77777777" w:rsidR="00993BAC" w:rsidRDefault="00993BAC">
            <w:pPr>
              <w:pStyle w:val="TableText"/>
              <w:spacing w:before="78" w:line="213" w:lineRule="auto"/>
              <w:ind w:left="697"/>
              <w:rPr>
                <w:rFonts w:ascii="宋体" w:eastAsia="宋体" w:hAnsi="宋体" w:hint="eastAsia"/>
                <w:sz w:val="21"/>
                <w:szCs w:val="21"/>
              </w:rPr>
            </w:pPr>
            <w:r>
              <w:rPr>
                <w:rFonts w:ascii="宋体" w:eastAsia="宋体" w:hAnsi="宋体" w:hint="eastAsia"/>
                <w:spacing w:val="-3"/>
                <w:sz w:val="21"/>
                <w:szCs w:val="21"/>
              </w:rPr>
              <w:t>25mg</w:t>
            </w:r>
          </w:p>
        </w:tc>
        <w:tc>
          <w:tcPr>
            <w:tcW w:w="555" w:type="dxa"/>
            <w:tcBorders>
              <w:top w:val="single" w:sz="2" w:space="0" w:color="000000"/>
              <w:left w:val="single" w:sz="2" w:space="0" w:color="000000"/>
              <w:bottom w:val="single" w:sz="2" w:space="0" w:color="000000"/>
              <w:right w:val="single" w:sz="2" w:space="0" w:color="000000"/>
            </w:tcBorders>
            <w:hideMark/>
          </w:tcPr>
          <w:p w14:paraId="2D173FCE" w14:textId="77777777" w:rsidR="00993BAC" w:rsidRDefault="00993BAC">
            <w:pPr>
              <w:pStyle w:val="TableText"/>
              <w:spacing w:before="78" w:line="220" w:lineRule="auto"/>
              <w:ind w:left="177"/>
              <w:rPr>
                <w:rFonts w:ascii="宋体" w:eastAsia="宋体" w:hAnsi="宋体" w:hint="eastAsia"/>
                <w:sz w:val="21"/>
                <w:szCs w:val="21"/>
              </w:rPr>
            </w:pPr>
            <w:r>
              <w:rPr>
                <w:rFonts w:ascii="宋体" w:eastAsia="宋体" w:hAnsi="宋体" w:hint="eastAsia"/>
                <w:sz w:val="21"/>
                <w:szCs w:val="21"/>
              </w:rPr>
              <w:t>片</w:t>
            </w:r>
          </w:p>
        </w:tc>
        <w:tc>
          <w:tcPr>
            <w:tcW w:w="480" w:type="dxa"/>
            <w:tcBorders>
              <w:top w:val="single" w:sz="2" w:space="0" w:color="000000"/>
              <w:left w:val="single" w:sz="2" w:space="0" w:color="000000"/>
              <w:bottom w:val="single" w:sz="2" w:space="0" w:color="000000"/>
              <w:right w:val="single" w:sz="2" w:space="0" w:color="000000"/>
            </w:tcBorders>
            <w:hideMark/>
          </w:tcPr>
          <w:p w14:paraId="6FF79EBF" w14:textId="77777777" w:rsidR="00993BAC" w:rsidRDefault="00993BAC">
            <w:pPr>
              <w:pStyle w:val="TableText"/>
              <w:spacing w:before="78"/>
              <w:ind w:left="131"/>
              <w:rPr>
                <w:rFonts w:ascii="宋体" w:eastAsia="宋体" w:hAnsi="宋体" w:hint="eastAsia"/>
                <w:sz w:val="21"/>
                <w:szCs w:val="21"/>
                <w:lang w:eastAsia="zh-CN"/>
              </w:rPr>
            </w:pPr>
            <w:r>
              <w:rPr>
                <w:rFonts w:ascii="宋体" w:eastAsia="宋体" w:hAnsi="宋体" w:hint="eastAsia"/>
                <w:sz w:val="21"/>
                <w:szCs w:val="21"/>
                <w:lang w:eastAsia="zh-CN"/>
              </w:rPr>
              <w:t>4</w:t>
            </w:r>
          </w:p>
        </w:tc>
        <w:tc>
          <w:tcPr>
            <w:tcW w:w="1854" w:type="dxa"/>
            <w:tcBorders>
              <w:top w:val="single" w:sz="2" w:space="0" w:color="000000"/>
              <w:left w:val="single" w:sz="2" w:space="0" w:color="000000"/>
              <w:bottom w:val="single" w:sz="2" w:space="0" w:color="000000"/>
              <w:right w:val="single" w:sz="2" w:space="0" w:color="000000"/>
            </w:tcBorders>
            <w:hideMark/>
          </w:tcPr>
          <w:p w14:paraId="0991E839" w14:textId="77777777" w:rsidR="00993BAC" w:rsidRDefault="00993BAC">
            <w:pPr>
              <w:pStyle w:val="TableText"/>
              <w:spacing w:before="78" w:line="220" w:lineRule="auto"/>
              <w:ind w:firstLineChars="200" w:firstLine="408"/>
              <w:rPr>
                <w:rFonts w:ascii="宋体" w:eastAsia="宋体" w:hAnsi="宋体" w:hint="eastAsia"/>
                <w:spacing w:val="-3"/>
                <w:sz w:val="21"/>
                <w:szCs w:val="21"/>
              </w:rPr>
            </w:pPr>
            <w:r>
              <w:rPr>
                <w:rFonts w:ascii="宋体" w:eastAsia="宋体" w:hAnsi="宋体" w:hint="eastAsia"/>
                <w:spacing w:val="-3"/>
                <w:sz w:val="21"/>
                <w:szCs w:val="21"/>
              </w:rPr>
              <w:t>防止晕动</w:t>
            </w:r>
          </w:p>
        </w:tc>
      </w:tr>
    </w:tbl>
    <w:p w14:paraId="6A752629" w14:textId="77777777" w:rsidR="00993BAC" w:rsidRDefault="00993BAC" w:rsidP="00993BAC">
      <w:pPr>
        <w:widowControl/>
        <w:jc w:val="left"/>
        <w:rPr>
          <w:rFonts w:ascii="宋体" w:hAnsi="宋体" w:hint="eastAsia"/>
          <w:szCs w:val="21"/>
        </w:rPr>
        <w:sectPr w:rsidR="00993BAC" w:rsidSect="00993BAC">
          <w:pgSz w:w="11906" w:h="16839"/>
          <w:pgMar w:top="1222" w:right="1687" w:bottom="1319" w:left="1687" w:header="827" w:footer="695" w:gutter="0"/>
          <w:cols w:space="720"/>
        </w:sectPr>
      </w:pPr>
    </w:p>
    <w:p w14:paraId="2B45E9F5" w14:textId="77777777" w:rsidR="00993BAC" w:rsidRDefault="00993BAC" w:rsidP="00993BAC">
      <w:pPr>
        <w:spacing w:line="217" w:lineRule="exact"/>
        <w:rPr>
          <w:rFonts w:ascii="宋体" w:hAnsi="宋体" w:hint="eastAsia"/>
          <w:szCs w:val="21"/>
        </w:rPr>
      </w:pPr>
    </w:p>
    <w:p w14:paraId="342D2788" w14:textId="77777777" w:rsidR="00993BAC" w:rsidRDefault="00993BAC" w:rsidP="00993BAC">
      <w:pPr>
        <w:spacing w:before="91" w:line="220" w:lineRule="auto"/>
        <w:ind w:left="322"/>
        <w:outlineLvl w:val="2"/>
        <w:rPr>
          <w:rFonts w:ascii="宋体" w:hAnsi="宋体" w:cs="仿宋" w:hint="eastAsia"/>
          <w:b/>
          <w:bCs/>
          <w:spacing w:val="-5"/>
          <w:szCs w:val="21"/>
        </w:rPr>
      </w:pPr>
      <w:r>
        <w:rPr>
          <w:rFonts w:ascii="宋体" w:hAnsi="宋体" w:cs="仿宋" w:hint="eastAsia"/>
          <w:b/>
          <w:bCs/>
          <w:spacing w:val="-5"/>
          <w:szCs w:val="21"/>
        </w:rPr>
        <w:t>二、单警急救包设计图纸</w:t>
      </w:r>
    </w:p>
    <w:p w14:paraId="435269D8" w14:textId="56436363" w:rsidR="00993BAC" w:rsidRDefault="00993BAC" w:rsidP="00993BAC">
      <w:pPr>
        <w:spacing w:before="91" w:line="220" w:lineRule="auto"/>
        <w:ind w:left="322"/>
        <w:outlineLvl w:val="2"/>
        <w:rPr>
          <w:rFonts w:ascii="宋体" w:hAnsi="宋体" w:cs="宋体" w:hint="eastAsia"/>
          <w:sz w:val="20"/>
        </w:rPr>
      </w:pPr>
      <w:r>
        <w:rPr>
          <w:rFonts w:ascii="宋体" w:hAnsi="宋体" w:cs="仿宋"/>
          <w:b/>
          <w:noProof/>
          <w:spacing w:val="-5"/>
          <w:szCs w:val="21"/>
        </w:rPr>
        <w:drawing>
          <wp:inline distT="0" distB="0" distL="0" distR="0" wp14:anchorId="5231F3A5" wp14:editId="4F930569">
            <wp:extent cx="5284470" cy="3700145"/>
            <wp:effectExtent l="0" t="0" r="0" b="0"/>
            <wp:docPr id="1108077572" name="图片 6" descr="第18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第18页-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4470" cy="3700145"/>
                    </a:xfrm>
                    <a:prstGeom prst="rect">
                      <a:avLst/>
                    </a:prstGeom>
                    <a:noFill/>
                    <a:ln>
                      <a:noFill/>
                    </a:ln>
                  </pic:spPr>
                </pic:pic>
              </a:graphicData>
            </a:graphic>
          </wp:inline>
        </w:drawing>
      </w:r>
      <w:r>
        <w:rPr>
          <w:rFonts w:ascii="宋体" w:hAnsi="宋体" w:cs="仿宋"/>
          <w:b/>
          <w:noProof/>
          <w:spacing w:val="-5"/>
          <w:szCs w:val="21"/>
        </w:rPr>
        <w:drawing>
          <wp:inline distT="0" distB="0" distL="0" distR="0" wp14:anchorId="615CE485" wp14:editId="212619C9">
            <wp:extent cx="5284470" cy="3700145"/>
            <wp:effectExtent l="0" t="0" r="0" b="0"/>
            <wp:docPr id="399707564" name="图片 5" descr="第19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第19页-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4470" cy="3700145"/>
                    </a:xfrm>
                    <a:prstGeom prst="rect">
                      <a:avLst/>
                    </a:prstGeom>
                    <a:noFill/>
                    <a:ln>
                      <a:noFill/>
                    </a:ln>
                  </pic:spPr>
                </pic:pic>
              </a:graphicData>
            </a:graphic>
          </wp:inline>
        </w:drawing>
      </w:r>
      <w:r>
        <w:rPr>
          <w:rFonts w:ascii="宋体" w:hAnsi="宋体" w:cs="仿宋"/>
          <w:b/>
          <w:noProof/>
          <w:spacing w:val="-5"/>
          <w:szCs w:val="21"/>
        </w:rPr>
        <w:lastRenderedPageBreak/>
        <w:drawing>
          <wp:inline distT="0" distB="0" distL="0" distR="0" wp14:anchorId="43B7AB84" wp14:editId="6743B397">
            <wp:extent cx="5284470" cy="3700145"/>
            <wp:effectExtent l="0" t="0" r="0" b="0"/>
            <wp:docPr id="550342363" name="图片 4" descr="第20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第20页-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470" cy="3700145"/>
                    </a:xfrm>
                    <a:prstGeom prst="rect">
                      <a:avLst/>
                    </a:prstGeom>
                    <a:noFill/>
                    <a:ln>
                      <a:noFill/>
                    </a:ln>
                  </pic:spPr>
                </pic:pic>
              </a:graphicData>
            </a:graphic>
          </wp:inline>
        </w:drawing>
      </w:r>
      <w:r>
        <w:rPr>
          <w:rFonts w:ascii="宋体" w:hAnsi="宋体" w:cs="仿宋"/>
          <w:b/>
          <w:noProof/>
          <w:spacing w:val="-5"/>
          <w:szCs w:val="21"/>
        </w:rPr>
        <w:drawing>
          <wp:inline distT="0" distB="0" distL="0" distR="0" wp14:anchorId="783BC1B0" wp14:editId="08D09CBE">
            <wp:extent cx="5273675" cy="3636645"/>
            <wp:effectExtent l="0" t="0" r="3175" b="1905"/>
            <wp:docPr id="1846155235" name="图片 3" descr="第21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第21页-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3636645"/>
                    </a:xfrm>
                    <a:prstGeom prst="rect">
                      <a:avLst/>
                    </a:prstGeom>
                    <a:noFill/>
                    <a:ln>
                      <a:noFill/>
                    </a:ln>
                  </pic:spPr>
                </pic:pic>
              </a:graphicData>
            </a:graphic>
          </wp:inline>
        </w:drawing>
      </w:r>
      <w:r>
        <w:rPr>
          <w:rFonts w:ascii="宋体" w:hAnsi="宋体" w:cs="仿宋"/>
          <w:b/>
          <w:noProof/>
          <w:spacing w:val="-5"/>
          <w:szCs w:val="21"/>
        </w:rPr>
        <w:lastRenderedPageBreak/>
        <w:drawing>
          <wp:inline distT="0" distB="0" distL="0" distR="0" wp14:anchorId="27827BDE" wp14:editId="555D69F7">
            <wp:extent cx="5262880" cy="3519170"/>
            <wp:effectExtent l="0" t="0" r="0" b="5080"/>
            <wp:docPr id="786245934" name="图片 2" descr="第22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第22页-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3519170"/>
                    </a:xfrm>
                    <a:prstGeom prst="rect">
                      <a:avLst/>
                    </a:prstGeom>
                    <a:noFill/>
                    <a:ln>
                      <a:noFill/>
                    </a:ln>
                  </pic:spPr>
                </pic:pic>
              </a:graphicData>
            </a:graphic>
          </wp:inline>
        </w:drawing>
      </w:r>
      <w:r>
        <w:rPr>
          <w:rFonts w:ascii="宋体" w:hAnsi="宋体" w:cs="仿宋"/>
          <w:b/>
          <w:noProof/>
          <w:spacing w:val="-5"/>
          <w:szCs w:val="21"/>
        </w:rPr>
        <w:drawing>
          <wp:inline distT="0" distB="0" distL="0" distR="0" wp14:anchorId="53D6C219" wp14:editId="28FDE313">
            <wp:extent cx="5284470" cy="3540760"/>
            <wp:effectExtent l="0" t="0" r="0" b="2540"/>
            <wp:docPr id="1213329245" name="图片 1" descr="第23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第23页-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4470" cy="3540760"/>
                    </a:xfrm>
                    <a:prstGeom prst="rect">
                      <a:avLst/>
                    </a:prstGeom>
                    <a:noFill/>
                    <a:ln>
                      <a:noFill/>
                    </a:ln>
                  </pic:spPr>
                </pic:pic>
              </a:graphicData>
            </a:graphic>
          </wp:inline>
        </w:drawing>
      </w:r>
      <w:r>
        <w:rPr>
          <w:rFonts w:ascii="宋体" w:hAnsi="宋体" w:cs="宋体" w:hint="eastAsia"/>
          <w:b/>
          <w:bCs/>
          <w:spacing w:val="8"/>
          <w:szCs w:val="21"/>
        </w:rPr>
        <w:t>设计图具体详见招标文件附件，参数以第五部分  招标项目需求中参数</w:t>
      </w:r>
      <w:r>
        <w:rPr>
          <w:rFonts w:ascii="宋体" w:hAnsi="宋体" w:cs="宋体" w:hint="eastAsia"/>
          <w:b/>
          <w:bCs/>
          <w:spacing w:val="7"/>
          <w:szCs w:val="21"/>
        </w:rPr>
        <w:t>为准。</w:t>
      </w:r>
    </w:p>
    <w:bookmarkEnd w:id="6"/>
    <w:p w14:paraId="4BB34A5A" w14:textId="77777777" w:rsidR="00993BAC" w:rsidRDefault="00993BAC" w:rsidP="00993BAC">
      <w:pPr>
        <w:spacing w:line="360" w:lineRule="auto"/>
        <w:ind w:firstLineChars="200" w:firstLine="420"/>
        <w:rPr>
          <w:rFonts w:asciiTheme="minorEastAsia" w:eastAsiaTheme="minorEastAsia" w:hAnsiTheme="minorEastAsia" w:hint="eastAsia"/>
          <w:b/>
          <w:bCs/>
        </w:rPr>
      </w:pPr>
    </w:p>
    <w:p w14:paraId="38383217" w14:textId="77777777" w:rsidR="00993BAC" w:rsidRDefault="00993BAC" w:rsidP="00993BAC">
      <w:pPr>
        <w:spacing w:line="360" w:lineRule="auto"/>
        <w:ind w:firstLineChars="200" w:firstLine="420"/>
        <w:rPr>
          <w:rFonts w:asciiTheme="minorEastAsia" w:eastAsiaTheme="minorEastAsia" w:hAnsiTheme="minorEastAsia" w:hint="eastAsia"/>
          <w:b/>
          <w:bCs/>
        </w:rPr>
      </w:pPr>
    </w:p>
    <w:p w14:paraId="5EE67C90" w14:textId="77777777" w:rsidR="00993BAC" w:rsidRDefault="00993BAC" w:rsidP="00993BAC">
      <w:pPr>
        <w:spacing w:line="360" w:lineRule="auto"/>
        <w:ind w:firstLineChars="200" w:firstLine="420"/>
        <w:rPr>
          <w:rFonts w:asciiTheme="minorEastAsia" w:eastAsiaTheme="minorEastAsia" w:hAnsiTheme="minorEastAsia" w:hint="eastAsia"/>
          <w:b/>
          <w:bCs/>
        </w:rPr>
      </w:pPr>
    </w:p>
    <w:p w14:paraId="4B4582D8" w14:textId="77777777" w:rsidR="00993BAC" w:rsidRDefault="00993BAC" w:rsidP="00993BAC">
      <w:pPr>
        <w:spacing w:line="360" w:lineRule="auto"/>
        <w:ind w:firstLineChars="200" w:firstLine="420"/>
        <w:rPr>
          <w:rFonts w:asciiTheme="minorEastAsia" w:eastAsiaTheme="minorEastAsia" w:hAnsiTheme="minorEastAsia" w:hint="eastAsia"/>
          <w:b/>
          <w:bCs/>
        </w:rPr>
      </w:pPr>
    </w:p>
    <w:p w14:paraId="44B96CD7" w14:textId="77777777" w:rsidR="00993BAC" w:rsidRDefault="00993BAC" w:rsidP="00993BAC">
      <w:pPr>
        <w:spacing w:line="360" w:lineRule="auto"/>
        <w:ind w:firstLineChars="200" w:firstLine="420"/>
        <w:rPr>
          <w:rFonts w:asciiTheme="minorEastAsia" w:eastAsiaTheme="minorEastAsia" w:hAnsiTheme="minorEastAsia" w:hint="eastAsia"/>
          <w:b/>
          <w:bCs/>
        </w:rPr>
      </w:pPr>
    </w:p>
    <w:p w14:paraId="18913BD1" w14:textId="77777777" w:rsidR="00993BAC" w:rsidRDefault="00993BAC" w:rsidP="00993BAC">
      <w:pPr>
        <w:spacing w:line="360" w:lineRule="auto"/>
        <w:ind w:firstLineChars="200" w:firstLine="420"/>
        <w:rPr>
          <w:rFonts w:asciiTheme="minorEastAsia" w:eastAsiaTheme="minorEastAsia" w:hAnsiTheme="minorEastAsia" w:hint="eastAsia"/>
          <w:b/>
          <w:bCs/>
        </w:rPr>
      </w:pPr>
    </w:p>
    <w:p w14:paraId="16B06DE3" w14:textId="77777777" w:rsidR="00993BAC" w:rsidRDefault="00993BAC" w:rsidP="00993BAC">
      <w:pPr>
        <w:spacing w:line="360" w:lineRule="auto"/>
        <w:ind w:firstLineChars="200" w:firstLine="420"/>
        <w:rPr>
          <w:rFonts w:asciiTheme="minorEastAsia" w:eastAsiaTheme="minorEastAsia" w:hAnsiTheme="minorEastAsia" w:hint="eastAsia"/>
          <w:szCs w:val="21"/>
        </w:rPr>
      </w:pPr>
      <w:r>
        <w:rPr>
          <w:rFonts w:asciiTheme="minorEastAsia" w:eastAsiaTheme="minorEastAsia" w:hAnsiTheme="minorEastAsia" w:hint="eastAsia"/>
          <w:b/>
          <w:bCs/>
        </w:rPr>
        <w:t>二、技术要求</w:t>
      </w:r>
    </w:p>
    <w:p w14:paraId="09745058" w14:textId="77777777" w:rsidR="00993BAC" w:rsidRDefault="00993BAC" w:rsidP="00993BAC">
      <w:pPr>
        <w:spacing w:before="91" w:line="360" w:lineRule="auto"/>
        <w:ind w:left="452"/>
        <w:outlineLvl w:val="2"/>
        <w:rPr>
          <w:rFonts w:asciiTheme="minorEastAsia" w:eastAsiaTheme="minorEastAsia" w:hAnsiTheme="minorEastAsia" w:cs="仿宋" w:hint="eastAsia"/>
          <w:szCs w:val="21"/>
        </w:rPr>
      </w:pPr>
      <w:r>
        <w:rPr>
          <w:rFonts w:asciiTheme="minorEastAsia" w:eastAsiaTheme="minorEastAsia" w:hAnsiTheme="minorEastAsia" w:cs="仿宋" w:hint="eastAsia"/>
          <w:b/>
          <w:bCs/>
          <w:spacing w:val="-7"/>
          <w:szCs w:val="21"/>
        </w:rPr>
        <w:t>(一)产品清单及指标要求</w:t>
      </w:r>
    </w:p>
    <w:p w14:paraId="4E3B0042" w14:textId="77777777" w:rsidR="00993BAC" w:rsidRDefault="00993BAC" w:rsidP="00993BAC">
      <w:pPr>
        <w:spacing w:before="91" w:line="360" w:lineRule="auto"/>
        <w:ind w:left="130" w:right="886" w:firstLine="572"/>
        <w:rPr>
          <w:rFonts w:asciiTheme="minorEastAsia" w:eastAsiaTheme="minorEastAsia" w:hAnsiTheme="minorEastAsia" w:cs="仿宋" w:hint="eastAsia"/>
          <w:spacing w:val="-3"/>
          <w:szCs w:val="21"/>
        </w:rPr>
      </w:pPr>
      <w:r>
        <w:rPr>
          <w:rFonts w:asciiTheme="minorEastAsia" w:eastAsiaTheme="minorEastAsia" w:hAnsiTheme="minorEastAsia" w:cs="仿宋" w:hint="eastAsia"/>
          <w:spacing w:val="-8"/>
          <w:szCs w:val="21"/>
        </w:rPr>
        <w:t>1、指标按重要性分为“★</w:t>
      </w:r>
      <w:r>
        <w:rPr>
          <w:rFonts w:asciiTheme="minorEastAsia" w:eastAsiaTheme="minorEastAsia" w:hAnsiTheme="minorEastAsia" w:cs="仿宋" w:hint="eastAsia"/>
          <w:spacing w:val="-106"/>
          <w:szCs w:val="21"/>
        </w:rPr>
        <w:t xml:space="preserve"> </w:t>
      </w:r>
      <w:r>
        <w:rPr>
          <w:rFonts w:asciiTheme="minorEastAsia" w:eastAsiaTheme="minorEastAsia" w:hAnsiTheme="minorEastAsia" w:cs="仿宋" w:hint="eastAsia"/>
          <w:spacing w:val="-8"/>
          <w:szCs w:val="21"/>
        </w:rPr>
        <w:t>”、“#</w:t>
      </w:r>
      <w:r>
        <w:rPr>
          <w:rFonts w:asciiTheme="minorEastAsia" w:eastAsiaTheme="minorEastAsia" w:hAnsiTheme="minorEastAsia" w:cs="仿宋" w:hint="eastAsia"/>
          <w:spacing w:val="-104"/>
          <w:szCs w:val="21"/>
        </w:rPr>
        <w:t xml:space="preserve"> </w:t>
      </w:r>
      <w:r>
        <w:rPr>
          <w:rFonts w:asciiTheme="minorEastAsia" w:eastAsiaTheme="minorEastAsia" w:hAnsiTheme="minorEastAsia" w:cs="仿宋" w:hint="eastAsia"/>
          <w:spacing w:val="-8"/>
          <w:szCs w:val="21"/>
        </w:rPr>
        <w:t>”和“△</w:t>
      </w:r>
      <w:r>
        <w:rPr>
          <w:rFonts w:asciiTheme="minorEastAsia" w:eastAsiaTheme="minorEastAsia" w:hAnsiTheme="minorEastAsia" w:cs="仿宋" w:hint="eastAsia"/>
          <w:spacing w:val="-103"/>
          <w:szCs w:val="21"/>
        </w:rPr>
        <w:t xml:space="preserve"> </w:t>
      </w:r>
      <w:r>
        <w:rPr>
          <w:rFonts w:asciiTheme="minorEastAsia" w:eastAsiaTheme="minorEastAsia" w:hAnsiTheme="minorEastAsia" w:cs="仿宋" w:hint="eastAsia"/>
          <w:spacing w:val="-8"/>
          <w:szCs w:val="21"/>
        </w:rPr>
        <w:t>”。★代表实质性指</w:t>
      </w:r>
      <w:r>
        <w:rPr>
          <w:rFonts w:asciiTheme="minorEastAsia" w:eastAsiaTheme="minorEastAsia" w:hAnsiTheme="minorEastAsia" w:cs="仿宋" w:hint="eastAsia"/>
          <w:spacing w:val="1"/>
          <w:szCs w:val="21"/>
        </w:rPr>
        <w:t>标，不满足该指标项将导致投标被拒绝，#代表重要指标，△</w:t>
      </w:r>
      <w:r>
        <w:rPr>
          <w:rFonts w:asciiTheme="minorEastAsia" w:eastAsiaTheme="minorEastAsia" w:hAnsiTheme="minorEastAsia" w:cs="仿宋" w:hint="eastAsia"/>
          <w:szCs w:val="21"/>
        </w:rPr>
        <w:t>则表示</w:t>
      </w:r>
      <w:r>
        <w:rPr>
          <w:rFonts w:asciiTheme="minorEastAsia" w:eastAsiaTheme="minorEastAsia" w:hAnsiTheme="minorEastAsia" w:cs="仿宋" w:hint="eastAsia"/>
          <w:spacing w:val="-3"/>
          <w:szCs w:val="21"/>
        </w:rPr>
        <w:t>一般指标项。</w:t>
      </w:r>
    </w:p>
    <w:p w14:paraId="4885B7F9" w14:textId="77777777" w:rsidR="00993BAC" w:rsidRDefault="00993BAC" w:rsidP="00993BAC">
      <w:pPr>
        <w:spacing w:before="91" w:line="360" w:lineRule="auto"/>
        <w:ind w:left="130" w:right="886" w:firstLine="572"/>
        <w:rPr>
          <w:rFonts w:asciiTheme="minorEastAsia" w:eastAsiaTheme="minorEastAsia" w:hAnsiTheme="minorEastAsia" w:cs="仿宋" w:hint="eastAsia"/>
          <w:spacing w:val="-1"/>
          <w:szCs w:val="21"/>
        </w:rPr>
      </w:pPr>
      <w:r>
        <w:rPr>
          <w:rFonts w:asciiTheme="minorEastAsia" w:eastAsiaTheme="minorEastAsia" w:hAnsiTheme="minorEastAsia" w:cs="仿宋" w:hint="eastAsia"/>
          <w:spacing w:val="-4"/>
          <w:szCs w:val="21"/>
        </w:rPr>
        <w:t>2、“证明材料要求</w:t>
      </w:r>
      <w:r>
        <w:rPr>
          <w:rFonts w:asciiTheme="minorEastAsia" w:eastAsiaTheme="minorEastAsia" w:hAnsiTheme="minorEastAsia" w:cs="仿宋" w:hint="eastAsia"/>
          <w:spacing w:val="-103"/>
          <w:szCs w:val="21"/>
        </w:rPr>
        <w:t xml:space="preserve"> </w:t>
      </w:r>
      <w:r>
        <w:rPr>
          <w:rFonts w:asciiTheme="minorEastAsia" w:eastAsiaTheme="minorEastAsia" w:hAnsiTheme="minorEastAsia" w:cs="仿宋" w:hint="eastAsia"/>
          <w:spacing w:val="-4"/>
          <w:szCs w:val="21"/>
        </w:rPr>
        <w:t>”项可填“是</w:t>
      </w:r>
      <w:r>
        <w:rPr>
          <w:rFonts w:asciiTheme="minorEastAsia" w:eastAsiaTheme="minorEastAsia" w:hAnsiTheme="minorEastAsia" w:cs="仿宋" w:hint="eastAsia"/>
          <w:spacing w:val="-103"/>
          <w:szCs w:val="21"/>
        </w:rPr>
        <w:t xml:space="preserve"> </w:t>
      </w:r>
      <w:r>
        <w:rPr>
          <w:rFonts w:asciiTheme="minorEastAsia" w:eastAsiaTheme="minorEastAsia" w:hAnsiTheme="minorEastAsia" w:cs="仿宋" w:hint="eastAsia"/>
          <w:spacing w:val="-4"/>
          <w:szCs w:val="21"/>
        </w:rPr>
        <w:t>”和“否</w:t>
      </w:r>
      <w:r>
        <w:rPr>
          <w:rFonts w:asciiTheme="minorEastAsia" w:eastAsiaTheme="minorEastAsia" w:hAnsiTheme="minorEastAsia" w:cs="仿宋" w:hint="eastAsia"/>
          <w:spacing w:val="-100"/>
          <w:szCs w:val="21"/>
        </w:rPr>
        <w:t xml:space="preserve"> </w:t>
      </w:r>
      <w:r>
        <w:rPr>
          <w:rFonts w:asciiTheme="minorEastAsia" w:eastAsiaTheme="minorEastAsia" w:hAnsiTheme="minorEastAsia" w:cs="仿宋" w:hint="eastAsia"/>
          <w:spacing w:val="-4"/>
          <w:szCs w:val="21"/>
        </w:rPr>
        <w:t>”。填</w:t>
      </w:r>
      <w:r>
        <w:rPr>
          <w:rFonts w:asciiTheme="minorEastAsia" w:eastAsiaTheme="minorEastAsia" w:hAnsiTheme="minorEastAsia" w:cs="仿宋" w:hint="eastAsia"/>
          <w:spacing w:val="-5"/>
          <w:szCs w:val="21"/>
        </w:rPr>
        <w:t>“是</w:t>
      </w:r>
      <w:r>
        <w:rPr>
          <w:rFonts w:asciiTheme="minorEastAsia" w:eastAsiaTheme="minorEastAsia" w:hAnsiTheme="minorEastAsia" w:cs="仿宋" w:hint="eastAsia"/>
          <w:spacing w:val="-103"/>
          <w:szCs w:val="21"/>
        </w:rPr>
        <w:t xml:space="preserve"> </w:t>
      </w:r>
      <w:r>
        <w:rPr>
          <w:rFonts w:asciiTheme="minorEastAsia" w:eastAsiaTheme="minorEastAsia" w:hAnsiTheme="minorEastAsia" w:cs="仿宋" w:hint="eastAsia"/>
          <w:spacing w:val="-5"/>
          <w:szCs w:val="21"/>
        </w:rPr>
        <w:t>”的，投</w:t>
      </w:r>
      <w:r>
        <w:rPr>
          <w:rFonts w:asciiTheme="minorEastAsia" w:eastAsiaTheme="minorEastAsia" w:hAnsiTheme="minorEastAsia" w:cs="仿宋" w:hint="eastAsia"/>
          <w:spacing w:val="-6"/>
          <w:szCs w:val="21"/>
        </w:rPr>
        <w:t>标人须提供包含相关指标项的证明材料，证明材料按照指标要求提供，</w:t>
      </w:r>
      <w:r>
        <w:rPr>
          <w:rFonts w:asciiTheme="minorEastAsia" w:eastAsiaTheme="minorEastAsia" w:hAnsiTheme="minorEastAsia" w:cs="仿宋" w:hint="eastAsia"/>
          <w:spacing w:val="15"/>
          <w:szCs w:val="21"/>
        </w:rPr>
        <w:t xml:space="preserve"> </w:t>
      </w:r>
      <w:r>
        <w:rPr>
          <w:rFonts w:asciiTheme="minorEastAsia" w:eastAsiaTheme="minorEastAsia" w:hAnsiTheme="minorEastAsia" w:cs="仿宋" w:hint="eastAsia"/>
          <w:spacing w:val="6"/>
          <w:szCs w:val="21"/>
        </w:rPr>
        <w:t>若无要求可以使用生产厂家官方网站截图或产品白</w:t>
      </w:r>
      <w:r>
        <w:rPr>
          <w:rFonts w:asciiTheme="minorEastAsia" w:eastAsiaTheme="minorEastAsia" w:hAnsiTheme="minorEastAsia" w:cs="仿宋" w:hint="eastAsia"/>
          <w:spacing w:val="5"/>
          <w:szCs w:val="21"/>
        </w:rPr>
        <w:t>皮书或第三方机</w:t>
      </w:r>
      <w:r>
        <w:rPr>
          <w:rFonts w:asciiTheme="minorEastAsia" w:eastAsiaTheme="minorEastAsia" w:hAnsiTheme="minorEastAsia" w:cs="仿宋" w:hint="eastAsia"/>
          <w:spacing w:val="-4"/>
          <w:szCs w:val="21"/>
        </w:rPr>
        <w:t>构检验报告或其他相关证明材料，未提供有效证明材料或证明材料中</w:t>
      </w:r>
      <w:r>
        <w:rPr>
          <w:rFonts w:asciiTheme="minorEastAsia" w:eastAsiaTheme="minorEastAsia" w:hAnsiTheme="minorEastAsia" w:cs="仿宋" w:hint="eastAsia"/>
          <w:spacing w:val="-1"/>
          <w:szCs w:val="21"/>
        </w:rPr>
        <w:t>内容与所填报指标不一致的，该指标按不满足处理。</w:t>
      </w:r>
    </w:p>
    <w:p w14:paraId="4CEF96AF" w14:textId="77777777" w:rsidR="00993BAC" w:rsidRDefault="00993BAC" w:rsidP="00993BAC">
      <w:pPr>
        <w:spacing w:line="360" w:lineRule="auto"/>
        <w:ind w:firstLineChars="300" w:firstLine="624"/>
        <w:rPr>
          <w:rFonts w:asciiTheme="minorEastAsia" w:eastAsiaTheme="minorEastAsia" w:hAnsiTheme="minorEastAsia" w:hint="eastAsia"/>
          <w:szCs w:val="21"/>
        </w:rPr>
      </w:pPr>
      <w:r>
        <w:rPr>
          <w:rFonts w:asciiTheme="minorEastAsia" w:eastAsiaTheme="minorEastAsia" w:hAnsiTheme="minorEastAsia" w:cs="仿宋" w:hint="eastAsia"/>
          <w:spacing w:val="-1"/>
          <w:szCs w:val="21"/>
        </w:rPr>
        <w:t>3、</w:t>
      </w:r>
      <w:r>
        <w:rPr>
          <w:rFonts w:asciiTheme="minorEastAsia" w:eastAsiaTheme="minorEastAsia" w:hAnsiTheme="minorEastAsia" w:hint="eastAsia"/>
          <w:szCs w:val="21"/>
        </w:rPr>
        <w:t>核心产品。非单一产品采购项目，采购人根据采购项目技术构成、产品价</w:t>
      </w:r>
    </w:p>
    <w:p w14:paraId="1E749F81" w14:textId="77777777" w:rsidR="00993BAC" w:rsidRDefault="00993BAC" w:rsidP="00993BAC">
      <w:pPr>
        <w:spacing w:line="360" w:lineRule="auto"/>
        <w:rPr>
          <w:rFonts w:asciiTheme="minorEastAsia" w:eastAsiaTheme="minorEastAsia" w:hAnsiTheme="minorEastAsia" w:hint="eastAsia"/>
          <w:b/>
          <w:bCs/>
          <w:color w:val="EE0000"/>
          <w:szCs w:val="21"/>
        </w:rPr>
      </w:pPr>
      <w:r>
        <w:rPr>
          <w:rFonts w:asciiTheme="minorEastAsia" w:eastAsiaTheme="minorEastAsia" w:hAnsiTheme="minorEastAsia" w:hint="eastAsia"/>
          <w:szCs w:val="21"/>
        </w:rPr>
        <w:t>格比重等合理确定核心产品，本项目核心产品为：</w:t>
      </w:r>
      <w:r>
        <w:rPr>
          <w:rFonts w:asciiTheme="minorEastAsia" w:eastAsiaTheme="minorEastAsia" w:hAnsiTheme="minorEastAsia" w:hint="eastAsia"/>
          <w:b/>
          <w:bCs/>
          <w:color w:val="EE0000"/>
          <w:szCs w:val="21"/>
        </w:rPr>
        <w:t>单警急救包</w:t>
      </w:r>
    </w:p>
    <w:p w14:paraId="7B17C8DD" w14:textId="77777777" w:rsidR="00993BAC" w:rsidRDefault="00993BAC" w:rsidP="00993BAC">
      <w:pPr>
        <w:spacing w:before="91" w:line="360" w:lineRule="auto"/>
        <w:ind w:left="412"/>
        <w:outlineLvl w:val="2"/>
        <w:rPr>
          <w:rFonts w:asciiTheme="minorEastAsia" w:eastAsiaTheme="minorEastAsia" w:hAnsiTheme="minorEastAsia" w:cs="仿宋" w:hint="eastAsia"/>
          <w:szCs w:val="21"/>
        </w:rPr>
      </w:pPr>
      <w:r>
        <w:rPr>
          <w:rFonts w:asciiTheme="minorEastAsia" w:eastAsiaTheme="minorEastAsia" w:hAnsiTheme="minorEastAsia" w:cs="仿宋" w:hint="eastAsia"/>
          <w:b/>
          <w:bCs/>
          <w:spacing w:val="-4"/>
          <w:szCs w:val="21"/>
        </w:rPr>
        <w:t>（二）单警急救包技术参数</w:t>
      </w:r>
    </w:p>
    <w:p w14:paraId="5A81BE8B" w14:textId="77777777" w:rsidR="00993BAC" w:rsidRDefault="00993BAC" w:rsidP="00993BAC">
      <w:pPr>
        <w:spacing w:before="91" w:line="360" w:lineRule="auto"/>
        <w:ind w:left="702"/>
        <w:outlineLvl w:val="3"/>
        <w:rPr>
          <w:rFonts w:asciiTheme="minorEastAsia" w:eastAsiaTheme="minorEastAsia" w:hAnsiTheme="minorEastAsia" w:cs="仿宋" w:hint="eastAsia"/>
          <w:szCs w:val="21"/>
        </w:rPr>
      </w:pPr>
      <w:bookmarkStart w:id="7" w:name="OLE_LINK31"/>
      <w:r>
        <w:rPr>
          <w:rFonts w:asciiTheme="minorEastAsia" w:eastAsiaTheme="minorEastAsia" w:hAnsiTheme="minorEastAsia" w:cs="仿宋" w:hint="eastAsia"/>
          <w:b/>
          <w:bCs/>
          <w:spacing w:val="-6"/>
          <w:szCs w:val="21"/>
        </w:rPr>
        <w:t>1、单警急救包整体设计</w:t>
      </w:r>
    </w:p>
    <w:p w14:paraId="3E77C8DE" w14:textId="77777777" w:rsidR="00993BAC" w:rsidRDefault="00993BAC" w:rsidP="00993BAC">
      <w:pPr>
        <w:spacing w:line="115" w:lineRule="exact"/>
        <w:rPr>
          <w:rFonts w:asciiTheme="minorEastAsia" w:eastAsiaTheme="minorEastAsia" w:hAnsiTheme="minorEastAsia" w:hint="eastAsia"/>
          <w:szCs w:val="21"/>
        </w:rPr>
      </w:pPr>
    </w:p>
    <w:tbl>
      <w:tblPr>
        <w:tblStyle w:val="TableNormal"/>
        <w:tblW w:w="93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599"/>
        <w:gridCol w:w="4026"/>
        <w:gridCol w:w="1597"/>
      </w:tblGrid>
      <w:tr w:rsidR="00993BAC" w14:paraId="7CED2EF6" w14:textId="77777777">
        <w:trPr>
          <w:trHeight w:val="526"/>
        </w:trPr>
        <w:tc>
          <w:tcPr>
            <w:tcW w:w="873" w:type="dxa"/>
            <w:tcBorders>
              <w:top w:val="single" w:sz="2" w:space="0" w:color="000000"/>
              <w:left w:val="single" w:sz="2" w:space="0" w:color="000000"/>
              <w:bottom w:val="single" w:sz="2" w:space="0" w:color="000000"/>
              <w:right w:val="single" w:sz="2" w:space="0" w:color="000000"/>
            </w:tcBorders>
            <w:hideMark/>
          </w:tcPr>
          <w:p w14:paraId="1461B57B"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037BF871" w14:textId="77777777" w:rsidR="00993BAC" w:rsidRDefault="00993BAC">
            <w:pPr>
              <w:pStyle w:val="TableText"/>
              <w:spacing w:before="91" w:line="220" w:lineRule="auto"/>
              <w:ind w:left="270"/>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599" w:type="dxa"/>
            <w:tcBorders>
              <w:top w:val="single" w:sz="2" w:space="0" w:color="000000"/>
              <w:left w:val="single" w:sz="2" w:space="0" w:color="000000"/>
              <w:bottom w:val="single" w:sz="2" w:space="0" w:color="000000"/>
              <w:right w:val="single" w:sz="2" w:space="0" w:color="000000"/>
            </w:tcBorders>
            <w:hideMark/>
          </w:tcPr>
          <w:p w14:paraId="45F6C8D6" w14:textId="77777777" w:rsidR="00993BAC" w:rsidRDefault="00993BAC">
            <w:pPr>
              <w:pStyle w:val="TableText"/>
              <w:spacing w:before="91" w:line="220" w:lineRule="auto"/>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4026" w:type="dxa"/>
            <w:tcBorders>
              <w:top w:val="single" w:sz="2" w:space="0" w:color="000000"/>
              <w:left w:val="single" w:sz="2" w:space="0" w:color="000000"/>
              <w:bottom w:val="single" w:sz="2" w:space="0" w:color="000000"/>
              <w:right w:val="single" w:sz="2" w:space="0" w:color="000000"/>
            </w:tcBorders>
            <w:hideMark/>
          </w:tcPr>
          <w:p w14:paraId="2783A604" w14:textId="77777777" w:rsidR="00993BAC" w:rsidRDefault="00993BAC">
            <w:pPr>
              <w:pStyle w:val="TableText"/>
              <w:spacing w:before="91" w:line="220" w:lineRule="auto"/>
              <w:ind w:left="1750"/>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597" w:type="dxa"/>
            <w:tcBorders>
              <w:top w:val="single" w:sz="2" w:space="0" w:color="000000"/>
              <w:left w:val="single" w:sz="2" w:space="0" w:color="000000"/>
              <w:bottom w:val="single" w:sz="2" w:space="0" w:color="000000"/>
              <w:right w:val="single" w:sz="2" w:space="0" w:color="000000"/>
            </w:tcBorders>
            <w:hideMark/>
          </w:tcPr>
          <w:p w14:paraId="0084ACFE" w14:textId="77777777" w:rsidR="00993BAC" w:rsidRDefault="00993BAC">
            <w:pPr>
              <w:pStyle w:val="TableText"/>
              <w:spacing w:before="175" w:line="352" w:lineRule="auto"/>
              <w:ind w:right="235"/>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证明材料</w:t>
            </w:r>
            <w:r>
              <w:rPr>
                <w:rFonts w:asciiTheme="minorEastAsia" w:eastAsiaTheme="minorEastAsia" w:hAnsiTheme="minorEastAsia" w:hint="eastAsia"/>
                <w:b/>
                <w:bCs/>
                <w:spacing w:val="-12"/>
                <w:sz w:val="21"/>
                <w:szCs w:val="21"/>
              </w:rPr>
              <w:t>要求</w:t>
            </w:r>
          </w:p>
        </w:tc>
      </w:tr>
      <w:tr w:rsidR="00993BAC" w14:paraId="0C23AE3A" w14:textId="77777777">
        <w:trPr>
          <w:trHeight w:val="830"/>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322F9765" w14:textId="77777777" w:rsidR="00993BAC" w:rsidRDefault="00993BAC">
            <w:pPr>
              <w:pStyle w:val="TableText"/>
              <w:spacing w:before="275"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66CFBEA7" w14:textId="77777777" w:rsidR="00993BAC" w:rsidRDefault="00993BAC">
            <w:pPr>
              <w:pStyle w:val="TableText"/>
              <w:spacing w:before="274" w:line="230" w:lineRule="auto"/>
              <w:ind w:left="399"/>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599" w:type="dxa"/>
            <w:tcBorders>
              <w:top w:val="single" w:sz="2" w:space="0" w:color="000000"/>
              <w:left w:val="single" w:sz="2" w:space="0" w:color="000000"/>
              <w:bottom w:val="single" w:sz="2" w:space="0" w:color="000000"/>
              <w:right w:val="single" w:sz="2" w:space="0" w:color="000000"/>
            </w:tcBorders>
            <w:vAlign w:val="center"/>
            <w:hideMark/>
          </w:tcPr>
          <w:p w14:paraId="4AD1F904" w14:textId="77777777" w:rsidR="00993BAC" w:rsidRDefault="00993BAC">
            <w:pPr>
              <w:pStyle w:val="TableText"/>
              <w:spacing w:before="274"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pacing w:val="-8"/>
                <w:sz w:val="21"/>
                <w:szCs w:val="21"/>
              </w:rPr>
              <w:t>尺寸</w:t>
            </w:r>
          </w:p>
        </w:tc>
        <w:tc>
          <w:tcPr>
            <w:tcW w:w="4026" w:type="dxa"/>
            <w:tcBorders>
              <w:top w:val="single" w:sz="2" w:space="0" w:color="000000"/>
              <w:left w:val="single" w:sz="2" w:space="0" w:color="000000"/>
              <w:bottom w:val="single" w:sz="2" w:space="0" w:color="000000"/>
              <w:right w:val="single" w:sz="2" w:space="0" w:color="000000"/>
            </w:tcBorders>
            <w:hideMark/>
          </w:tcPr>
          <w:p w14:paraId="744ADAF4" w14:textId="77777777" w:rsidR="00993BAC" w:rsidRDefault="00993BAC">
            <w:pPr>
              <w:pStyle w:val="TableText"/>
              <w:spacing w:before="274" w:line="223" w:lineRule="auto"/>
              <w:ind w:left="123"/>
              <w:jc w:val="center"/>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
                <w:sz w:val="21"/>
                <w:szCs w:val="21"/>
                <w:lang w:eastAsia="zh-CN"/>
              </w:rPr>
              <w:t>长×宽×高≤16cm×9cm×19cm</w:t>
            </w:r>
          </w:p>
        </w:tc>
        <w:tc>
          <w:tcPr>
            <w:tcW w:w="1597" w:type="dxa"/>
            <w:tcBorders>
              <w:top w:val="single" w:sz="2" w:space="0" w:color="000000"/>
              <w:left w:val="single" w:sz="2" w:space="0" w:color="000000"/>
              <w:bottom w:val="single" w:sz="2" w:space="0" w:color="000000"/>
              <w:right w:val="single" w:sz="2" w:space="0" w:color="000000"/>
            </w:tcBorders>
            <w:vAlign w:val="center"/>
            <w:hideMark/>
          </w:tcPr>
          <w:p w14:paraId="76BEADEF" w14:textId="77777777" w:rsidR="00993BAC" w:rsidRDefault="00993BAC">
            <w:pPr>
              <w:pStyle w:val="TableText"/>
              <w:spacing w:before="275"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74079E7B" w14:textId="77777777">
        <w:trPr>
          <w:trHeight w:val="390"/>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4FDF990C" w14:textId="77777777" w:rsidR="00993BAC" w:rsidRDefault="00993BAC">
            <w:pPr>
              <w:pStyle w:val="TableText"/>
              <w:spacing w:before="91"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4FFF411E" w14:textId="77777777" w:rsidR="00993BAC" w:rsidRDefault="00993BAC">
            <w:pPr>
              <w:pStyle w:val="TableText"/>
              <w:spacing w:before="91" w:line="230" w:lineRule="auto"/>
              <w:ind w:left="399"/>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599" w:type="dxa"/>
            <w:tcBorders>
              <w:top w:val="single" w:sz="2" w:space="0" w:color="000000"/>
              <w:left w:val="single" w:sz="2" w:space="0" w:color="000000"/>
              <w:bottom w:val="single" w:sz="2" w:space="0" w:color="000000"/>
              <w:right w:val="single" w:sz="2" w:space="0" w:color="000000"/>
            </w:tcBorders>
            <w:vAlign w:val="center"/>
            <w:hideMark/>
          </w:tcPr>
          <w:p w14:paraId="0E71FAFC" w14:textId="77777777" w:rsidR="00993BAC" w:rsidRDefault="00993BAC">
            <w:pPr>
              <w:pStyle w:val="TableText"/>
              <w:spacing w:before="91" w:line="225" w:lineRule="auto"/>
              <w:jc w:val="center"/>
              <w:rPr>
                <w:rFonts w:asciiTheme="minorEastAsia" w:eastAsiaTheme="minorEastAsia" w:hAnsiTheme="minorEastAsia" w:hint="eastAsia"/>
                <w:sz w:val="21"/>
                <w:szCs w:val="21"/>
              </w:rPr>
            </w:pPr>
            <w:r>
              <w:rPr>
                <w:rFonts w:asciiTheme="minorEastAsia" w:eastAsiaTheme="minorEastAsia" w:hAnsiTheme="minorEastAsia" w:hint="eastAsia"/>
                <w:spacing w:val="-13"/>
                <w:sz w:val="21"/>
                <w:szCs w:val="21"/>
              </w:rPr>
              <w:t>重量</w:t>
            </w:r>
          </w:p>
        </w:tc>
        <w:tc>
          <w:tcPr>
            <w:tcW w:w="4026" w:type="dxa"/>
            <w:tcBorders>
              <w:top w:val="single" w:sz="2" w:space="0" w:color="000000"/>
              <w:left w:val="single" w:sz="2" w:space="0" w:color="000000"/>
              <w:bottom w:val="single" w:sz="2" w:space="0" w:color="000000"/>
              <w:right w:val="single" w:sz="2" w:space="0" w:color="000000"/>
            </w:tcBorders>
            <w:hideMark/>
          </w:tcPr>
          <w:p w14:paraId="45B65C47" w14:textId="77777777" w:rsidR="00993BAC" w:rsidRDefault="00993BAC">
            <w:pPr>
              <w:pStyle w:val="TableText"/>
              <w:spacing w:before="174" w:line="216" w:lineRule="auto"/>
              <w:jc w:val="center"/>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4"/>
                <w:sz w:val="21"/>
                <w:szCs w:val="21"/>
                <w:lang w:eastAsia="zh-CN"/>
              </w:rPr>
              <w:t>整包质量不高于</w:t>
            </w:r>
            <w:r>
              <w:rPr>
                <w:rFonts w:asciiTheme="minorEastAsia" w:eastAsiaTheme="minorEastAsia" w:hAnsiTheme="minorEastAsia" w:hint="eastAsia"/>
                <w:spacing w:val="-40"/>
                <w:sz w:val="21"/>
                <w:szCs w:val="21"/>
                <w:lang w:eastAsia="zh-CN"/>
              </w:rPr>
              <w:t xml:space="preserve"> </w:t>
            </w:r>
            <w:r>
              <w:rPr>
                <w:rFonts w:asciiTheme="minorEastAsia" w:eastAsiaTheme="minorEastAsia" w:hAnsiTheme="minorEastAsia" w:hint="eastAsia"/>
                <w:spacing w:val="-4"/>
                <w:sz w:val="21"/>
                <w:szCs w:val="21"/>
                <w:lang w:eastAsia="zh-CN"/>
              </w:rPr>
              <w:t>1000g</w:t>
            </w:r>
            <w:r>
              <w:rPr>
                <w:rFonts w:asciiTheme="minorEastAsia" w:eastAsiaTheme="minorEastAsia" w:hAnsiTheme="minorEastAsia" w:hint="eastAsia"/>
                <w:spacing w:val="-3"/>
                <w:sz w:val="21"/>
                <w:szCs w:val="21"/>
                <w:lang w:eastAsia="zh-CN"/>
              </w:rPr>
              <w:t>（含内置物）</w:t>
            </w:r>
          </w:p>
        </w:tc>
        <w:tc>
          <w:tcPr>
            <w:tcW w:w="1597" w:type="dxa"/>
            <w:tcBorders>
              <w:top w:val="single" w:sz="2" w:space="0" w:color="000000"/>
              <w:left w:val="single" w:sz="2" w:space="0" w:color="000000"/>
              <w:bottom w:val="single" w:sz="2" w:space="0" w:color="000000"/>
              <w:right w:val="single" w:sz="2" w:space="0" w:color="000000"/>
            </w:tcBorders>
            <w:vAlign w:val="center"/>
            <w:hideMark/>
          </w:tcPr>
          <w:p w14:paraId="7FFEFB9C"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3D14B04B" w14:textId="77777777">
        <w:trPr>
          <w:trHeight w:val="1878"/>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6357DCFA" w14:textId="77777777" w:rsidR="00993BAC" w:rsidRDefault="00993BAC">
            <w:pPr>
              <w:pStyle w:val="TableText"/>
              <w:spacing w:before="91"/>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3CC54C3F" w14:textId="77777777" w:rsidR="00993BAC" w:rsidRDefault="00993BAC">
            <w:pPr>
              <w:pStyle w:val="TableText"/>
              <w:spacing w:before="91"/>
              <w:ind w:left="393"/>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599" w:type="dxa"/>
            <w:tcBorders>
              <w:top w:val="single" w:sz="2" w:space="0" w:color="000000"/>
              <w:left w:val="single" w:sz="2" w:space="0" w:color="000000"/>
              <w:bottom w:val="single" w:sz="2" w:space="0" w:color="000000"/>
              <w:right w:val="single" w:sz="2" w:space="0" w:color="000000"/>
            </w:tcBorders>
            <w:vAlign w:val="center"/>
            <w:hideMark/>
          </w:tcPr>
          <w:p w14:paraId="780AD62A" w14:textId="77777777" w:rsidR="00993BAC" w:rsidRDefault="00993BAC">
            <w:pPr>
              <w:pStyle w:val="TableText"/>
              <w:spacing w:before="91" w:line="223" w:lineRule="auto"/>
              <w:jc w:val="center"/>
              <w:outlineLvl w:val="3"/>
              <w:rPr>
                <w:rFonts w:asciiTheme="minorEastAsia" w:eastAsiaTheme="minorEastAsia" w:hAnsiTheme="minorEastAsia" w:hint="eastAsia"/>
                <w:sz w:val="21"/>
                <w:szCs w:val="21"/>
              </w:rPr>
            </w:pPr>
            <w:r>
              <w:rPr>
                <w:rFonts w:asciiTheme="minorEastAsia" w:eastAsiaTheme="minorEastAsia" w:hAnsiTheme="minorEastAsia" w:hint="eastAsia"/>
                <w:spacing w:val="-11"/>
                <w:sz w:val="21"/>
                <w:szCs w:val="21"/>
              </w:rPr>
              <w:t>外观</w:t>
            </w:r>
          </w:p>
        </w:tc>
        <w:tc>
          <w:tcPr>
            <w:tcW w:w="4026" w:type="dxa"/>
            <w:tcBorders>
              <w:top w:val="single" w:sz="2" w:space="0" w:color="000000"/>
              <w:left w:val="single" w:sz="2" w:space="0" w:color="000000"/>
              <w:bottom w:val="single" w:sz="2" w:space="0" w:color="000000"/>
              <w:right w:val="single" w:sz="2" w:space="0" w:color="000000"/>
            </w:tcBorders>
            <w:hideMark/>
          </w:tcPr>
          <w:p w14:paraId="52C6FBD3" w14:textId="77777777" w:rsidR="00993BAC" w:rsidRDefault="00993BAC">
            <w:pPr>
              <w:pStyle w:val="TableText"/>
              <w:spacing w:before="175" w:line="372" w:lineRule="auto"/>
              <w:ind w:left="130" w:right="24" w:firstLine="558"/>
              <w:jc w:val="both"/>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1"/>
                <w:sz w:val="21"/>
                <w:szCs w:val="21"/>
                <w:lang w:eastAsia="zh-CN"/>
              </w:rPr>
              <w:t>外表面无断经、断纬，无跳</w:t>
            </w:r>
            <w:r>
              <w:rPr>
                <w:rFonts w:asciiTheme="minorEastAsia" w:eastAsiaTheme="minorEastAsia" w:hAnsiTheme="minorEastAsia" w:hint="eastAsia"/>
                <w:spacing w:val="1"/>
                <w:sz w:val="21"/>
                <w:szCs w:val="21"/>
                <w:lang w:eastAsia="zh-CN"/>
              </w:rPr>
              <w:t xml:space="preserve"> </w:t>
            </w:r>
            <w:r>
              <w:rPr>
                <w:rFonts w:asciiTheme="minorEastAsia" w:eastAsiaTheme="minorEastAsia" w:hAnsiTheme="minorEastAsia" w:hint="eastAsia"/>
                <w:spacing w:val="-23"/>
                <w:sz w:val="21"/>
                <w:szCs w:val="21"/>
                <w:lang w:eastAsia="zh-CN"/>
              </w:rPr>
              <w:t>丝、跳线，无印道、瑕点、污点；</w:t>
            </w:r>
            <w:r>
              <w:rPr>
                <w:rFonts w:asciiTheme="minorEastAsia" w:eastAsiaTheme="minorEastAsia" w:hAnsiTheme="minorEastAsia" w:hint="eastAsia"/>
                <w:spacing w:val="9"/>
                <w:sz w:val="21"/>
                <w:szCs w:val="21"/>
                <w:lang w:eastAsia="zh-CN"/>
              </w:rPr>
              <w:t xml:space="preserve"> </w:t>
            </w:r>
            <w:r>
              <w:rPr>
                <w:rFonts w:asciiTheme="minorEastAsia" w:eastAsiaTheme="minorEastAsia" w:hAnsiTheme="minorEastAsia" w:hint="eastAsia"/>
                <w:spacing w:val="-10"/>
                <w:sz w:val="21"/>
                <w:szCs w:val="21"/>
                <w:lang w:eastAsia="zh-CN"/>
              </w:rPr>
              <w:t>车缝工艺，缝线平顺，不能有爆线、跳针、漏针、针距不均，线</w:t>
            </w:r>
            <w:r>
              <w:rPr>
                <w:rFonts w:asciiTheme="minorEastAsia" w:eastAsiaTheme="minorEastAsia" w:hAnsiTheme="minorEastAsia" w:hint="eastAsia"/>
                <w:spacing w:val="5"/>
                <w:sz w:val="21"/>
                <w:szCs w:val="21"/>
                <w:lang w:eastAsia="zh-CN"/>
              </w:rPr>
              <w:t xml:space="preserve"> </w:t>
            </w:r>
            <w:r>
              <w:rPr>
                <w:rFonts w:asciiTheme="minorEastAsia" w:eastAsiaTheme="minorEastAsia" w:hAnsiTheme="minorEastAsia" w:hint="eastAsia"/>
                <w:spacing w:val="-3"/>
                <w:sz w:val="21"/>
                <w:szCs w:val="21"/>
                <w:lang w:eastAsia="zh-CN"/>
              </w:rPr>
              <w:t>迹歪斜现象。</w:t>
            </w:r>
          </w:p>
        </w:tc>
        <w:tc>
          <w:tcPr>
            <w:tcW w:w="1597" w:type="dxa"/>
            <w:tcBorders>
              <w:top w:val="single" w:sz="2" w:space="0" w:color="000000"/>
              <w:left w:val="single" w:sz="2" w:space="0" w:color="000000"/>
              <w:bottom w:val="single" w:sz="2" w:space="0" w:color="000000"/>
              <w:right w:val="single" w:sz="2" w:space="0" w:color="000000"/>
            </w:tcBorders>
            <w:vAlign w:val="center"/>
            <w:hideMark/>
          </w:tcPr>
          <w:p w14:paraId="36B79D27"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7A3D955A" w14:textId="77777777">
        <w:trPr>
          <w:trHeight w:val="1563"/>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5DBBFFE4" w14:textId="77777777" w:rsidR="00993BAC" w:rsidRDefault="00993BAC">
            <w:pPr>
              <w:pStyle w:val="TableText"/>
              <w:spacing w:before="91" w:line="369" w:lineRule="exact"/>
              <w:ind w:left="373"/>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4</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1054B515" w14:textId="77777777" w:rsidR="00993BAC" w:rsidRDefault="00993BAC">
            <w:pPr>
              <w:pStyle w:val="TableText"/>
              <w:spacing w:before="91" w:line="230" w:lineRule="auto"/>
              <w:ind w:left="539"/>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599" w:type="dxa"/>
            <w:tcBorders>
              <w:top w:val="single" w:sz="2" w:space="0" w:color="000000"/>
              <w:left w:val="single" w:sz="2" w:space="0" w:color="000000"/>
              <w:bottom w:val="single" w:sz="2" w:space="0" w:color="000000"/>
              <w:right w:val="single" w:sz="2" w:space="0" w:color="000000"/>
            </w:tcBorders>
            <w:vAlign w:val="center"/>
            <w:hideMark/>
          </w:tcPr>
          <w:p w14:paraId="1CB3A5A5" w14:textId="77777777" w:rsidR="00993BAC" w:rsidRDefault="00993BAC">
            <w:pPr>
              <w:pStyle w:val="TableText"/>
              <w:spacing w:before="91" w:line="220" w:lineRule="auto"/>
              <w:jc w:val="center"/>
              <w:rPr>
                <w:rFonts w:asciiTheme="minorEastAsia" w:eastAsiaTheme="minorEastAsia" w:hAnsiTheme="minorEastAsia" w:hint="eastAsia"/>
                <w:sz w:val="21"/>
                <w:szCs w:val="21"/>
              </w:rPr>
            </w:pPr>
            <w:r>
              <w:rPr>
                <w:rFonts w:asciiTheme="minorEastAsia" w:eastAsiaTheme="minorEastAsia" w:hAnsiTheme="minorEastAsia" w:hint="eastAsia"/>
                <w:spacing w:val="-6"/>
                <w:sz w:val="21"/>
                <w:szCs w:val="21"/>
              </w:rPr>
              <w:t>外包设计</w:t>
            </w:r>
          </w:p>
        </w:tc>
        <w:tc>
          <w:tcPr>
            <w:tcW w:w="4026" w:type="dxa"/>
            <w:tcBorders>
              <w:top w:val="single" w:sz="2" w:space="0" w:color="000000"/>
              <w:left w:val="single" w:sz="2" w:space="0" w:color="000000"/>
              <w:bottom w:val="single" w:sz="2" w:space="0" w:color="000000"/>
              <w:right w:val="single" w:sz="2" w:space="0" w:color="000000"/>
            </w:tcBorders>
            <w:hideMark/>
          </w:tcPr>
          <w:p w14:paraId="32E67B91" w14:textId="77777777" w:rsidR="00993BAC" w:rsidRDefault="00993BAC">
            <w:pPr>
              <w:pStyle w:val="TableText"/>
              <w:spacing w:before="175" w:line="396" w:lineRule="auto"/>
              <w:ind w:left="94" w:right="56" w:firstLine="29"/>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9"/>
                <w:sz w:val="21"/>
                <w:szCs w:val="21"/>
                <w:lang w:eastAsia="zh-CN"/>
              </w:rPr>
              <w:t>整体脱卸式，包体背面和多功能</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4"/>
                <w:sz w:val="21"/>
                <w:szCs w:val="21"/>
                <w:lang w:eastAsia="zh-CN"/>
              </w:rPr>
              <w:t>综合口袋内设计摩尔挂载系统；</w:t>
            </w:r>
            <w:r>
              <w:rPr>
                <w:rFonts w:asciiTheme="minorEastAsia" w:eastAsiaTheme="minorEastAsia" w:hAnsiTheme="minorEastAsia" w:hint="eastAsia"/>
                <w:spacing w:val="5"/>
                <w:sz w:val="21"/>
                <w:szCs w:val="21"/>
                <w:lang w:eastAsia="zh-CN"/>
              </w:rPr>
              <w:t xml:space="preserve"> </w:t>
            </w:r>
            <w:r>
              <w:rPr>
                <w:rFonts w:asciiTheme="minorEastAsia" w:eastAsiaTheme="minorEastAsia" w:hAnsiTheme="minorEastAsia" w:hint="eastAsia"/>
                <w:sz w:val="21"/>
                <w:szCs w:val="21"/>
                <w:lang w:eastAsia="zh-CN"/>
              </w:rPr>
              <w:t>包盖外侧及外袋内侧面设置粘</w:t>
            </w:r>
            <w:r>
              <w:rPr>
                <w:rFonts w:asciiTheme="minorEastAsia" w:eastAsiaTheme="minorEastAsia" w:hAnsiTheme="minorEastAsia" w:hint="eastAsia"/>
                <w:spacing w:val="5"/>
                <w:sz w:val="21"/>
                <w:szCs w:val="21"/>
                <w:lang w:eastAsia="zh-CN"/>
              </w:rPr>
              <w:t xml:space="preserve">  </w:t>
            </w:r>
            <w:r>
              <w:rPr>
                <w:rFonts w:asciiTheme="minorEastAsia" w:eastAsiaTheme="minorEastAsia" w:hAnsiTheme="minorEastAsia" w:hint="eastAsia"/>
                <w:spacing w:val="-6"/>
                <w:sz w:val="21"/>
                <w:szCs w:val="21"/>
                <w:lang w:eastAsia="zh-CN"/>
              </w:rPr>
              <w:t>扣带（魔术贴</w:t>
            </w:r>
            <w:r>
              <w:rPr>
                <w:rFonts w:asciiTheme="minorEastAsia" w:eastAsiaTheme="minorEastAsia" w:hAnsiTheme="minorEastAsia" w:hint="eastAsia"/>
                <w:spacing w:val="-13"/>
                <w:sz w:val="21"/>
                <w:szCs w:val="21"/>
                <w:lang w:eastAsia="zh-CN"/>
              </w:rPr>
              <w:t>），</w:t>
            </w:r>
            <w:r>
              <w:rPr>
                <w:rFonts w:asciiTheme="minorEastAsia" w:eastAsiaTheme="minorEastAsia" w:hAnsiTheme="minorEastAsia" w:hint="eastAsia"/>
                <w:spacing w:val="-6"/>
                <w:sz w:val="21"/>
                <w:szCs w:val="21"/>
                <w:lang w:eastAsia="zh-CN"/>
              </w:rPr>
              <w:t>可满足“单警</w:t>
            </w:r>
            <w:r>
              <w:rPr>
                <w:rFonts w:asciiTheme="minorEastAsia" w:eastAsiaTheme="minorEastAsia" w:hAnsiTheme="minorEastAsia" w:hint="eastAsia"/>
                <w:spacing w:val="1"/>
                <w:sz w:val="21"/>
                <w:szCs w:val="21"/>
                <w:lang w:eastAsia="zh-CN"/>
              </w:rPr>
              <w:t xml:space="preserve"> </w:t>
            </w:r>
            <w:r>
              <w:rPr>
                <w:rFonts w:asciiTheme="minorEastAsia" w:eastAsiaTheme="minorEastAsia" w:hAnsiTheme="minorEastAsia" w:hint="eastAsia"/>
                <w:spacing w:val="-5"/>
                <w:sz w:val="21"/>
                <w:szCs w:val="21"/>
                <w:lang w:eastAsia="zh-CN"/>
              </w:rPr>
              <w:t>急救包</w:t>
            </w:r>
            <w:r>
              <w:rPr>
                <w:rFonts w:asciiTheme="minorEastAsia" w:eastAsiaTheme="minorEastAsia" w:hAnsiTheme="minorEastAsia" w:hint="eastAsia"/>
                <w:spacing w:val="-93"/>
                <w:sz w:val="21"/>
                <w:szCs w:val="21"/>
                <w:lang w:eastAsia="zh-CN"/>
              </w:rPr>
              <w:t xml:space="preserve"> </w:t>
            </w:r>
            <w:r>
              <w:rPr>
                <w:rFonts w:asciiTheme="minorEastAsia" w:eastAsiaTheme="minorEastAsia" w:hAnsiTheme="minorEastAsia" w:hint="eastAsia"/>
                <w:spacing w:val="-5"/>
                <w:sz w:val="21"/>
                <w:szCs w:val="21"/>
                <w:lang w:eastAsia="zh-CN"/>
              </w:rPr>
              <w:t>”、“ 红十字标识</w:t>
            </w:r>
            <w:r>
              <w:rPr>
                <w:rFonts w:asciiTheme="minorEastAsia" w:eastAsiaTheme="minorEastAsia" w:hAnsiTheme="minorEastAsia" w:hint="eastAsia"/>
                <w:spacing w:val="-105"/>
                <w:sz w:val="21"/>
                <w:szCs w:val="21"/>
                <w:lang w:eastAsia="zh-CN"/>
              </w:rPr>
              <w:t xml:space="preserve"> </w:t>
            </w:r>
            <w:r>
              <w:rPr>
                <w:rFonts w:asciiTheme="minorEastAsia" w:eastAsiaTheme="minorEastAsia" w:hAnsiTheme="minorEastAsia" w:hint="eastAsia"/>
                <w:spacing w:val="-5"/>
                <w:sz w:val="21"/>
                <w:szCs w:val="21"/>
                <w:lang w:eastAsia="zh-CN"/>
              </w:rPr>
              <w:t>”及</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10"/>
                <w:sz w:val="21"/>
                <w:szCs w:val="21"/>
                <w:lang w:eastAsia="zh-CN"/>
              </w:rPr>
              <w:t>“单警综合包</w:t>
            </w:r>
            <w:r>
              <w:rPr>
                <w:rFonts w:asciiTheme="minorEastAsia" w:eastAsiaTheme="minorEastAsia" w:hAnsiTheme="minorEastAsia" w:hint="eastAsia"/>
                <w:spacing w:val="-97"/>
                <w:sz w:val="21"/>
                <w:szCs w:val="21"/>
                <w:lang w:eastAsia="zh-CN"/>
              </w:rPr>
              <w:t xml:space="preserve"> </w:t>
            </w:r>
            <w:r>
              <w:rPr>
                <w:rFonts w:asciiTheme="minorEastAsia" w:eastAsiaTheme="minorEastAsia" w:hAnsiTheme="minorEastAsia" w:hint="eastAsia"/>
                <w:spacing w:val="-10"/>
                <w:sz w:val="21"/>
                <w:szCs w:val="21"/>
                <w:lang w:eastAsia="zh-CN"/>
              </w:rPr>
              <w:t>”标识互换。整包</w:t>
            </w:r>
            <w:r>
              <w:rPr>
                <w:rFonts w:asciiTheme="minorEastAsia" w:eastAsiaTheme="minorEastAsia" w:hAnsiTheme="minorEastAsia" w:hint="eastAsia"/>
                <w:sz w:val="21"/>
                <w:szCs w:val="21"/>
                <w:lang w:eastAsia="zh-CN"/>
              </w:rPr>
              <w:t xml:space="preserve"> 黑色，标识白底红字和黑底白</w:t>
            </w:r>
            <w:r>
              <w:rPr>
                <w:rFonts w:asciiTheme="minorEastAsia" w:eastAsiaTheme="minorEastAsia" w:hAnsiTheme="minorEastAsia" w:hint="eastAsia"/>
                <w:spacing w:val="5"/>
                <w:sz w:val="21"/>
                <w:szCs w:val="21"/>
                <w:lang w:eastAsia="zh-CN"/>
              </w:rPr>
              <w:t xml:space="preserve">  </w:t>
            </w:r>
            <w:r>
              <w:rPr>
                <w:rFonts w:asciiTheme="minorEastAsia" w:eastAsiaTheme="minorEastAsia" w:hAnsiTheme="minorEastAsia" w:hint="eastAsia"/>
                <w:sz w:val="21"/>
                <w:szCs w:val="21"/>
                <w:lang w:eastAsia="zh-CN"/>
              </w:rPr>
              <w:lastRenderedPageBreak/>
              <w:t>字，每件产品各部位颜色应一</w:t>
            </w:r>
            <w:r>
              <w:rPr>
                <w:rFonts w:asciiTheme="minorEastAsia" w:eastAsiaTheme="minorEastAsia" w:hAnsiTheme="minorEastAsia" w:hint="eastAsia"/>
                <w:spacing w:val="5"/>
                <w:sz w:val="21"/>
                <w:szCs w:val="21"/>
                <w:lang w:eastAsia="zh-CN"/>
              </w:rPr>
              <w:t xml:space="preserve">  </w:t>
            </w:r>
            <w:r>
              <w:rPr>
                <w:rFonts w:asciiTheme="minorEastAsia" w:eastAsiaTheme="minorEastAsia" w:hAnsiTheme="minorEastAsia" w:hint="eastAsia"/>
                <w:spacing w:val="-3"/>
                <w:sz w:val="21"/>
                <w:szCs w:val="21"/>
                <w:lang w:eastAsia="zh-CN"/>
              </w:rPr>
              <w:t>致，成品色差不低于</w:t>
            </w:r>
            <w:r>
              <w:rPr>
                <w:rFonts w:asciiTheme="minorEastAsia" w:eastAsiaTheme="minorEastAsia" w:hAnsiTheme="minorEastAsia" w:hint="eastAsia"/>
                <w:spacing w:val="-46"/>
                <w:sz w:val="21"/>
                <w:szCs w:val="21"/>
                <w:lang w:eastAsia="zh-CN"/>
              </w:rPr>
              <w:t xml:space="preserve"> </w:t>
            </w:r>
            <w:r>
              <w:rPr>
                <w:rFonts w:asciiTheme="minorEastAsia" w:eastAsiaTheme="minorEastAsia" w:hAnsiTheme="minorEastAsia" w:hint="eastAsia"/>
                <w:spacing w:val="-3"/>
                <w:sz w:val="21"/>
                <w:szCs w:val="21"/>
                <w:lang w:eastAsia="zh-CN"/>
              </w:rPr>
              <w:t>3</w:t>
            </w:r>
            <w:r>
              <w:rPr>
                <w:rFonts w:asciiTheme="minorEastAsia" w:eastAsiaTheme="minorEastAsia" w:hAnsiTheme="minorEastAsia" w:hint="eastAsia"/>
                <w:spacing w:val="-47"/>
                <w:sz w:val="21"/>
                <w:szCs w:val="21"/>
                <w:lang w:eastAsia="zh-CN"/>
              </w:rPr>
              <w:t xml:space="preserve"> </w:t>
            </w:r>
            <w:r>
              <w:rPr>
                <w:rFonts w:asciiTheme="minorEastAsia" w:eastAsiaTheme="minorEastAsia" w:hAnsiTheme="minorEastAsia" w:hint="eastAsia"/>
                <w:spacing w:val="-3"/>
                <w:sz w:val="21"/>
                <w:szCs w:val="21"/>
                <w:lang w:eastAsia="zh-CN"/>
              </w:rPr>
              <w:t>级。</w:t>
            </w:r>
          </w:p>
        </w:tc>
        <w:tc>
          <w:tcPr>
            <w:tcW w:w="1597" w:type="dxa"/>
            <w:tcBorders>
              <w:top w:val="single" w:sz="2" w:space="0" w:color="000000"/>
              <w:left w:val="single" w:sz="2" w:space="0" w:color="000000"/>
              <w:bottom w:val="single" w:sz="2" w:space="0" w:color="000000"/>
              <w:right w:val="single" w:sz="2" w:space="0" w:color="000000"/>
            </w:tcBorders>
            <w:vAlign w:val="center"/>
            <w:hideMark/>
          </w:tcPr>
          <w:p w14:paraId="4F1F2E3C"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lastRenderedPageBreak/>
              <w:t>否</w:t>
            </w:r>
          </w:p>
        </w:tc>
      </w:tr>
      <w:tr w:rsidR="00993BAC" w14:paraId="24937472" w14:textId="77777777">
        <w:trPr>
          <w:trHeight w:val="1846"/>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27978A91" w14:textId="77777777" w:rsidR="00993BAC" w:rsidRDefault="00993BAC">
            <w:pPr>
              <w:pStyle w:val="TableText"/>
              <w:spacing w:before="91"/>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5</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7BABB3AA" w14:textId="77777777" w:rsidR="00993BAC" w:rsidRDefault="00993BAC">
            <w:pPr>
              <w:pStyle w:val="TableText"/>
              <w:spacing w:before="91" w:line="230" w:lineRule="auto"/>
              <w:ind w:left="539"/>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599" w:type="dxa"/>
            <w:tcBorders>
              <w:top w:val="single" w:sz="2" w:space="0" w:color="000000"/>
              <w:left w:val="single" w:sz="2" w:space="0" w:color="000000"/>
              <w:bottom w:val="single" w:sz="2" w:space="0" w:color="000000"/>
              <w:right w:val="single" w:sz="2" w:space="0" w:color="000000"/>
            </w:tcBorders>
            <w:vAlign w:val="center"/>
            <w:hideMark/>
          </w:tcPr>
          <w:p w14:paraId="05187C8B" w14:textId="77777777" w:rsidR="00993BAC" w:rsidRDefault="00993BAC">
            <w:pPr>
              <w:pStyle w:val="TableText"/>
              <w:spacing w:before="91" w:line="220" w:lineRule="auto"/>
              <w:ind w:left="158"/>
              <w:jc w:val="center"/>
              <w:rPr>
                <w:rFonts w:asciiTheme="minorEastAsia" w:eastAsiaTheme="minorEastAsia" w:hAnsiTheme="minorEastAsia" w:hint="eastAsia"/>
                <w:sz w:val="21"/>
                <w:szCs w:val="21"/>
              </w:rPr>
            </w:pPr>
            <w:r>
              <w:rPr>
                <w:rFonts w:asciiTheme="minorEastAsia" w:eastAsiaTheme="minorEastAsia" w:hAnsiTheme="minorEastAsia" w:hint="eastAsia"/>
                <w:spacing w:val="-13"/>
                <w:sz w:val="21"/>
                <w:szCs w:val="21"/>
              </w:rPr>
              <w:t>内包设计</w:t>
            </w:r>
          </w:p>
        </w:tc>
        <w:tc>
          <w:tcPr>
            <w:tcW w:w="4026" w:type="dxa"/>
            <w:tcBorders>
              <w:top w:val="single" w:sz="2" w:space="0" w:color="000000"/>
              <w:left w:val="single" w:sz="2" w:space="0" w:color="000000"/>
              <w:bottom w:val="single" w:sz="2" w:space="0" w:color="000000"/>
              <w:right w:val="single" w:sz="2" w:space="0" w:color="000000"/>
            </w:tcBorders>
            <w:hideMark/>
          </w:tcPr>
          <w:p w14:paraId="176E96AC" w14:textId="77777777" w:rsidR="00993BAC" w:rsidRDefault="00993BAC">
            <w:pPr>
              <w:pStyle w:val="TableText"/>
              <w:spacing w:before="175" w:line="386" w:lineRule="auto"/>
              <w:ind w:left="122" w:right="102" w:firstLine="3"/>
              <w:jc w:val="both"/>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0"/>
                <w:sz w:val="21"/>
                <w:szCs w:val="21"/>
                <w:lang w:eastAsia="zh-CN"/>
              </w:rPr>
              <w:t>魔术贴设置，有可脱卸单页隔页</w:t>
            </w:r>
            <w:r>
              <w:rPr>
                <w:rFonts w:asciiTheme="minorEastAsia" w:eastAsiaTheme="minorEastAsia" w:hAnsiTheme="minorEastAsia" w:hint="eastAsia"/>
                <w:spacing w:val="11"/>
                <w:sz w:val="21"/>
                <w:szCs w:val="21"/>
                <w:lang w:eastAsia="zh-CN"/>
              </w:rPr>
              <w:t xml:space="preserve"> </w:t>
            </w:r>
            <w:r>
              <w:rPr>
                <w:rFonts w:asciiTheme="minorEastAsia" w:eastAsiaTheme="minorEastAsia" w:hAnsiTheme="minorEastAsia" w:hint="eastAsia"/>
                <w:spacing w:val="-9"/>
                <w:sz w:val="21"/>
                <w:szCs w:val="21"/>
                <w:lang w:eastAsia="zh-CN"/>
              </w:rPr>
              <w:t>插片，器材暴露完全，整体拿取</w:t>
            </w:r>
            <w:r>
              <w:rPr>
                <w:rFonts w:asciiTheme="minorEastAsia" w:eastAsiaTheme="minorEastAsia" w:hAnsiTheme="minorEastAsia" w:hint="eastAsia"/>
                <w:spacing w:val="1"/>
                <w:sz w:val="21"/>
                <w:szCs w:val="21"/>
                <w:lang w:eastAsia="zh-CN"/>
              </w:rPr>
              <w:t xml:space="preserve"> </w:t>
            </w:r>
            <w:r>
              <w:rPr>
                <w:rFonts w:asciiTheme="minorEastAsia" w:eastAsiaTheme="minorEastAsia" w:hAnsiTheme="minorEastAsia" w:hint="eastAsia"/>
                <w:spacing w:val="-9"/>
                <w:sz w:val="21"/>
                <w:szCs w:val="21"/>
                <w:lang w:eastAsia="zh-CN"/>
              </w:rPr>
              <w:t>方便；内置品量模块化配置并进</w:t>
            </w:r>
            <w:r>
              <w:rPr>
                <w:rFonts w:asciiTheme="minorEastAsia" w:eastAsiaTheme="minorEastAsia" w:hAnsiTheme="minorEastAsia" w:hint="eastAsia"/>
                <w:spacing w:val="1"/>
                <w:sz w:val="21"/>
                <w:szCs w:val="21"/>
                <w:lang w:eastAsia="zh-CN"/>
              </w:rPr>
              <w:t xml:space="preserve"> </w:t>
            </w:r>
            <w:r>
              <w:rPr>
                <w:rFonts w:asciiTheme="minorEastAsia" w:eastAsiaTheme="minorEastAsia" w:hAnsiTheme="minorEastAsia" w:hint="eastAsia"/>
                <w:spacing w:val="-9"/>
                <w:sz w:val="21"/>
                <w:szCs w:val="21"/>
                <w:lang w:eastAsia="zh-CN"/>
              </w:rPr>
              <w:t>行文字标识，不同模块采用不同</w:t>
            </w:r>
            <w:r>
              <w:rPr>
                <w:rFonts w:asciiTheme="minorEastAsia" w:eastAsiaTheme="minorEastAsia" w:hAnsiTheme="minorEastAsia" w:hint="eastAsia"/>
                <w:spacing w:val="1"/>
                <w:sz w:val="21"/>
                <w:szCs w:val="21"/>
                <w:lang w:eastAsia="zh-CN"/>
              </w:rPr>
              <w:t xml:space="preserve"> </w:t>
            </w:r>
            <w:r>
              <w:rPr>
                <w:rFonts w:asciiTheme="minorEastAsia" w:eastAsiaTheme="minorEastAsia" w:hAnsiTheme="minorEastAsia" w:hint="eastAsia"/>
                <w:spacing w:val="-2"/>
                <w:sz w:val="21"/>
                <w:szCs w:val="21"/>
                <w:lang w:eastAsia="zh-CN"/>
              </w:rPr>
              <w:t>颜色固定带进行区分。</w:t>
            </w:r>
          </w:p>
        </w:tc>
        <w:tc>
          <w:tcPr>
            <w:tcW w:w="1597" w:type="dxa"/>
            <w:tcBorders>
              <w:top w:val="single" w:sz="2" w:space="0" w:color="000000"/>
              <w:left w:val="single" w:sz="2" w:space="0" w:color="000000"/>
              <w:bottom w:val="single" w:sz="2" w:space="0" w:color="000000"/>
              <w:right w:val="single" w:sz="2" w:space="0" w:color="000000"/>
            </w:tcBorders>
            <w:vAlign w:val="center"/>
            <w:hideMark/>
          </w:tcPr>
          <w:p w14:paraId="0897047A"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bl>
    <w:p w14:paraId="47E6EEC3" w14:textId="77777777" w:rsidR="00993BAC" w:rsidRDefault="00993BAC" w:rsidP="00993BAC">
      <w:pPr>
        <w:spacing w:before="171" w:line="220" w:lineRule="auto"/>
        <w:ind w:left="128"/>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4"/>
          <w:szCs w:val="21"/>
        </w:rPr>
        <w:t>2、</w:t>
      </w:r>
      <w:r>
        <w:rPr>
          <w:rFonts w:asciiTheme="minorEastAsia" w:eastAsiaTheme="minorEastAsia" w:hAnsiTheme="minorEastAsia" w:cs="仿宋" w:hint="eastAsia"/>
          <w:b/>
          <w:bCs/>
          <w:spacing w:val="-3"/>
          <w:szCs w:val="21"/>
        </w:rPr>
        <w:t>旋压式止血带（1</w:t>
      </w:r>
      <w:r>
        <w:rPr>
          <w:rFonts w:asciiTheme="minorEastAsia" w:eastAsiaTheme="minorEastAsia" w:hAnsiTheme="minorEastAsia" w:cs="仿宋" w:hint="eastAsia"/>
          <w:b/>
          <w:bCs/>
          <w:spacing w:val="-48"/>
          <w:szCs w:val="21"/>
        </w:rPr>
        <w:t xml:space="preserve"> </w:t>
      </w:r>
      <w:r>
        <w:rPr>
          <w:rFonts w:asciiTheme="minorEastAsia" w:eastAsiaTheme="minorEastAsia" w:hAnsiTheme="minorEastAsia" w:cs="仿宋" w:hint="eastAsia"/>
          <w:b/>
          <w:bCs/>
          <w:spacing w:val="-3"/>
          <w:szCs w:val="21"/>
        </w:rPr>
        <w:t>个/包）</w:t>
      </w:r>
    </w:p>
    <w:p w14:paraId="01629545" w14:textId="77777777" w:rsidR="00993BAC" w:rsidRDefault="00993BAC" w:rsidP="00993BAC">
      <w:pPr>
        <w:spacing w:line="117" w:lineRule="exact"/>
        <w:rPr>
          <w:rFonts w:asciiTheme="minorEastAsia" w:eastAsiaTheme="minorEastAsia" w:hAnsiTheme="minorEastAsia" w:hint="eastAsia"/>
          <w:szCs w:val="21"/>
        </w:rPr>
      </w:pPr>
    </w:p>
    <w:tbl>
      <w:tblPr>
        <w:tblStyle w:val="TableNormal"/>
        <w:tblW w:w="94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4"/>
        <w:gridCol w:w="1204"/>
        <w:gridCol w:w="1947"/>
        <w:gridCol w:w="3700"/>
        <w:gridCol w:w="1770"/>
      </w:tblGrid>
      <w:tr w:rsidR="00993BAC" w14:paraId="461FCA49" w14:textId="77777777">
        <w:trPr>
          <w:trHeight w:val="472"/>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3E053728"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6921D11F"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51608487"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702" w:type="dxa"/>
            <w:tcBorders>
              <w:top w:val="single" w:sz="2" w:space="0" w:color="000000"/>
              <w:left w:val="single" w:sz="2" w:space="0" w:color="000000"/>
              <w:bottom w:val="single" w:sz="2" w:space="0" w:color="000000"/>
              <w:right w:val="single" w:sz="2" w:space="0" w:color="000000"/>
            </w:tcBorders>
            <w:hideMark/>
          </w:tcPr>
          <w:p w14:paraId="7EC908F4"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71" w:type="dxa"/>
            <w:tcBorders>
              <w:top w:val="single" w:sz="2" w:space="0" w:color="000000"/>
              <w:left w:val="single" w:sz="2" w:space="0" w:color="000000"/>
              <w:bottom w:val="single" w:sz="2" w:space="0" w:color="000000"/>
              <w:right w:val="single" w:sz="2" w:space="0" w:color="000000"/>
            </w:tcBorders>
            <w:vAlign w:val="center"/>
            <w:hideMark/>
          </w:tcPr>
          <w:p w14:paraId="016977A6" w14:textId="77777777" w:rsidR="00993BAC" w:rsidRDefault="00993BAC">
            <w:pPr>
              <w:pStyle w:val="TableText"/>
              <w:spacing w:before="175" w:line="223" w:lineRule="auto"/>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481C67F7" w14:textId="77777777">
        <w:trPr>
          <w:trHeight w:val="767"/>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4CA02817" w14:textId="77777777" w:rsidR="00993BAC" w:rsidRDefault="00993BAC">
            <w:pPr>
              <w:pStyle w:val="TableText"/>
              <w:spacing w:before="91"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372EC9EE"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1905858E"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702" w:type="dxa"/>
            <w:tcBorders>
              <w:top w:val="single" w:sz="2" w:space="0" w:color="000000"/>
              <w:left w:val="single" w:sz="2" w:space="0" w:color="000000"/>
              <w:bottom w:val="single" w:sz="2" w:space="0" w:color="000000"/>
              <w:right w:val="single" w:sz="2" w:space="0" w:color="000000"/>
            </w:tcBorders>
            <w:hideMark/>
          </w:tcPr>
          <w:p w14:paraId="03E1671D" w14:textId="77777777" w:rsidR="00993BAC" w:rsidRDefault="00993BAC">
            <w:pPr>
              <w:pStyle w:val="TableText"/>
              <w:spacing w:before="171" w:line="220" w:lineRule="auto"/>
              <w:ind w:left="176"/>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具备国家药品监督管理局审批注册或者备案二类及以上医疗器械</w:t>
            </w:r>
            <w:r>
              <w:rPr>
                <w:rFonts w:asciiTheme="minorEastAsia" w:eastAsiaTheme="minorEastAsia" w:hAnsiTheme="minorEastAsia" w:hint="eastAsia"/>
                <w:b/>
                <w:bCs/>
                <w:spacing w:val="-4"/>
                <w:sz w:val="21"/>
                <w:szCs w:val="21"/>
                <w:lang w:eastAsia="zh-CN"/>
              </w:rPr>
              <w:t>注册证复印件。</w:t>
            </w:r>
          </w:p>
        </w:tc>
        <w:tc>
          <w:tcPr>
            <w:tcW w:w="1771" w:type="dxa"/>
            <w:tcBorders>
              <w:top w:val="single" w:sz="2" w:space="0" w:color="000000"/>
              <w:left w:val="single" w:sz="2" w:space="0" w:color="000000"/>
              <w:bottom w:val="single" w:sz="2" w:space="0" w:color="000000"/>
              <w:right w:val="single" w:sz="2" w:space="0" w:color="000000"/>
            </w:tcBorders>
            <w:vAlign w:val="center"/>
            <w:hideMark/>
          </w:tcPr>
          <w:p w14:paraId="793D84CB"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4445AD64" w14:textId="77777777">
        <w:trPr>
          <w:trHeight w:val="410"/>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04CD5144" w14:textId="77777777" w:rsidR="00993BAC" w:rsidRDefault="00993BAC">
            <w:pPr>
              <w:pStyle w:val="TableText"/>
              <w:spacing w:before="91" w:line="368"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53B34BB5" w14:textId="77777777" w:rsidR="00993BAC" w:rsidRDefault="00993BAC">
            <w:pPr>
              <w:pStyle w:val="TableText"/>
              <w:spacing w:before="91"/>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206C4CD3" w14:textId="77777777" w:rsidR="00993BAC" w:rsidRDefault="00993BAC">
            <w:pPr>
              <w:pStyle w:val="TableText"/>
              <w:spacing w:before="91"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702" w:type="dxa"/>
            <w:tcBorders>
              <w:top w:val="single" w:sz="2" w:space="0" w:color="000000"/>
              <w:left w:val="single" w:sz="2" w:space="0" w:color="000000"/>
              <w:bottom w:val="single" w:sz="2" w:space="0" w:color="000000"/>
              <w:right w:val="single" w:sz="2" w:space="0" w:color="000000"/>
            </w:tcBorders>
            <w:hideMark/>
          </w:tcPr>
          <w:p w14:paraId="75CC0DF8" w14:textId="77777777" w:rsidR="00993BAC" w:rsidRDefault="00993BAC">
            <w:pPr>
              <w:pStyle w:val="TableText"/>
              <w:spacing w:before="173" w:line="220" w:lineRule="auto"/>
              <w:ind w:left="347"/>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2"/>
                <w:sz w:val="21"/>
                <w:szCs w:val="21"/>
                <w:lang w:eastAsia="zh-CN"/>
              </w:rPr>
              <w:t>规格为</w:t>
            </w:r>
            <w:r>
              <w:rPr>
                <w:rFonts w:asciiTheme="minorEastAsia" w:eastAsiaTheme="minorEastAsia" w:hAnsiTheme="minorEastAsia" w:hint="eastAsia"/>
                <w:spacing w:val="-54"/>
                <w:sz w:val="21"/>
                <w:szCs w:val="21"/>
                <w:lang w:eastAsia="zh-CN"/>
              </w:rPr>
              <w:t xml:space="preserve"> </w:t>
            </w:r>
            <w:r>
              <w:rPr>
                <w:rFonts w:asciiTheme="minorEastAsia" w:eastAsiaTheme="minorEastAsia" w:hAnsiTheme="minorEastAsia" w:hint="eastAsia"/>
                <w:spacing w:val="-2"/>
                <w:sz w:val="21"/>
                <w:szCs w:val="21"/>
                <w:lang w:eastAsia="zh-CN"/>
              </w:rPr>
              <w:t>3.8cm×89cm（允差±0.5cm）。</w:t>
            </w:r>
          </w:p>
        </w:tc>
        <w:tc>
          <w:tcPr>
            <w:tcW w:w="1771" w:type="dxa"/>
            <w:tcBorders>
              <w:top w:val="single" w:sz="2" w:space="0" w:color="000000"/>
              <w:left w:val="single" w:sz="2" w:space="0" w:color="000000"/>
              <w:bottom w:val="single" w:sz="2" w:space="0" w:color="000000"/>
              <w:right w:val="single" w:sz="2" w:space="0" w:color="000000"/>
            </w:tcBorders>
            <w:vAlign w:val="center"/>
            <w:hideMark/>
          </w:tcPr>
          <w:p w14:paraId="3040E2B3"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483655C3" w14:textId="77777777">
        <w:trPr>
          <w:trHeight w:val="1025"/>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4019B04B" w14:textId="77777777" w:rsidR="00993BAC" w:rsidRDefault="00993BAC">
            <w:pPr>
              <w:pStyle w:val="TableText"/>
              <w:spacing w:before="91"/>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348CF45B"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1E8708FF"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702" w:type="dxa"/>
            <w:tcBorders>
              <w:top w:val="single" w:sz="2" w:space="0" w:color="000000"/>
              <w:left w:val="single" w:sz="2" w:space="0" w:color="000000"/>
              <w:bottom w:val="single" w:sz="2" w:space="0" w:color="000000"/>
              <w:right w:val="single" w:sz="2" w:space="0" w:color="000000"/>
            </w:tcBorders>
            <w:hideMark/>
          </w:tcPr>
          <w:p w14:paraId="3D70F27B" w14:textId="77777777" w:rsidR="00993BAC" w:rsidRDefault="00993BAC">
            <w:pPr>
              <w:pStyle w:val="TableText"/>
              <w:spacing w:before="177" w:line="410" w:lineRule="auto"/>
              <w:ind w:left="128" w:right="102" w:hanging="6"/>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1"/>
                <w:sz w:val="21"/>
                <w:szCs w:val="21"/>
                <w:lang w:eastAsia="zh-CN"/>
              </w:rPr>
              <w:t>有效期≥5</w:t>
            </w:r>
            <w:r>
              <w:rPr>
                <w:rFonts w:asciiTheme="minorEastAsia" w:eastAsiaTheme="minorEastAsia" w:hAnsiTheme="minorEastAsia" w:hint="eastAsia"/>
                <w:spacing w:val="-34"/>
                <w:sz w:val="21"/>
                <w:szCs w:val="21"/>
                <w:lang w:eastAsia="zh-CN"/>
              </w:rPr>
              <w:t xml:space="preserve"> </w:t>
            </w:r>
            <w:r>
              <w:rPr>
                <w:rFonts w:asciiTheme="minorEastAsia" w:eastAsiaTheme="minorEastAsia" w:hAnsiTheme="minorEastAsia" w:hint="eastAsia"/>
                <w:spacing w:val="-11"/>
                <w:sz w:val="21"/>
                <w:szCs w:val="21"/>
                <w:lang w:eastAsia="zh-CN"/>
              </w:rPr>
              <w:t>年，供货时剩余效期应</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大于全效期的三分之二。</w:t>
            </w:r>
          </w:p>
          <w:p w14:paraId="31133C57" w14:textId="77777777" w:rsidR="00993BAC" w:rsidRDefault="00993BAC">
            <w:pPr>
              <w:pStyle w:val="TableText"/>
              <w:spacing w:before="1" w:line="218" w:lineRule="auto"/>
              <w:ind w:left="12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771" w:type="dxa"/>
            <w:tcBorders>
              <w:top w:val="single" w:sz="2" w:space="0" w:color="000000"/>
              <w:left w:val="single" w:sz="2" w:space="0" w:color="000000"/>
              <w:bottom w:val="single" w:sz="2" w:space="0" w:color="000000"/>
              <w:right w:val="single" w:sz="2" w:space="0" w:color="000000"/>
            </w:tcBorders>
            <w:vAlign w:val="center"/>
            <w:hideMark/>
          </w:tcPr>
          <w:p w14:paraId="49FE9F69"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bl>
    <w:p w14:paraId="6784F2C7" w14:textId="77777777" w:rsidR="00993BAC" w:rsidRDefault="00993BAC" w:rsidP="00993BAC">
      <w:pPr>
        <w:spacing w:before="91" w:line="220" w:lineRule="auto"/>
        <w:ind w:left="126"/>
        <w:outlineLvl w:val="3"/>
        <w:rPr>
          <w:rFonts w:asciiTheme="minorEastAsia" w:eastAsiaTheme="minorEastAsia" w:hAnsiTheme="minorEastAsia" w:cs="仿宋" w:hint="eastAsia"/>
          <w:b/>
          <w:bCs/>
          <w:spacing w:val="-4"/>
          <w:szCs w:val="21"/>
        </w:rPr>
      </w:pPr>
    </w:p>
    <w:p w14:paraId="7262AD6F" w14:textId="77777777" w:rsidR="00993BAC" w:rsidRDefault="00993BAC" w:rsidP="00993BAC">
      <w:pPr>
        <w:spacing w:before="91" w:line="220" w:lineRule="auto"/>
        <w:ind w:left="126"/>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4"/>
          <w:szCs w:val="21"/>
        </w:rPr>
        <w:t>3、医用酒精消毒棉片（1</w:t>
      </w:r>
      <w:r>
        <w:rPr>
          <w:rFonts w:asciiTheme="minorEastAsia" w:eastAsiaTheme="minorEastAsia" w:hAnsiTheme="minorEastAsia" w:cs="仿宋" w:hint="eastAsia"/>
          <w:b/>
          <w:bCs/>
          <w:spacing w:val="-38"/>
          <w:szCs w:val="21"/>
        </w:rPr>
        <w:t xml:space="preserve"> </w:t>
      </w:r>
      <w:r>
        <w:rPr>
          <w:rFonts w:asciiTheme="minorEastAsia" w:eastAsiaTheme="minorEastAsia" w:hAnsiTheme="minorEastAsia" w:cs="仿宋" w:hint="eastAsia"/>
          <w:b/>
          <w:bCs/>
          <w:spacing w:val="-4"/>
          <w:szCs w:val="21"/>
        </w:rPr>
        <w:t>片/包）</w:t>
      </w:r>
    </w:p>
    <w:p w14:paraId="4EA45FCD" w14:textId="77777777" w:rsidR="00993BAC" w:rsidRDefault="00993BAC" w:rsidP="00993BAC">
      <w:pPr>
        <w:spacing w:line="116" w:lineRule="exact"/>
        <w:rPr>
          <w:rFonts w:asciiTheme="minorEastAsia" w:eastAsiaTheme="minorEastAsia" w:hAnsiTheme="minorEastAsia" w:hint="eastAsia"/>
          <w:szCs w:val="21"/>
        </w:rPr>
      </w:pPr>
    </w:p>
    <w:tbl>
      <w:tblPr>
        <w:tblStyle w:val="TableNormal"/>
        <w:tblW w:w="936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4"/>
        <w:gridCol w:w="1206"/>
        <w:gridCol w:w="1949"/>
        <w:gridCol w:w="3733"/>
        <w:gridCol w:w="1598"/>
      </w:tblGrid>
      <w:tr w:rsidR="00993BAC" w14:paraId="1212BC15" w14:textId="77777777">
        <w:trPr>
          <w:trHeight w:val="421"/>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12FC2BA5"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6F230931"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2E249C1B"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731" w:type="dxa"/>
            <w:tcBorders>
              <w:top w:val="single" w:sz="2" w:space="0" w:color="000000"/>
              <w:left w:val="single" w:sz="2" w:space="0" w:color="000000"/>
              <w:bottom w:val="single" w:sz="2" w:space="0" w:color="000000"/>
              <w:right w:val="single" w:sz="2" w:space="0" w:color="000000"/>
            </w:tcBorders>
            <w:hideMark/>
          </w:tcPr>
          <w:p w14:paraId="4D8582A9" w14:textId="77777777" w:rsidR="00993BAC" w:rsidRDefault="00993BAC">
            <w:pPr>
              <w:pStyle w:val="TableText"/>
              <w:spacing w:before="91" w:line="220" w:lineRule="auto"/>
              <w:ind w:left="132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597" w:type="dxa"/>
            <w:tcBorders>
              <w:top w:val="single" w:sz="2" w:space="0" w:color="000000"/>
              <w:left w:val="single" w:sz="2" w:space="0" w:color="000000"/>
              <w:bottom w:val="single" w:sz="2" w:space="0" w:color="000000"/>
              <w:right w:val="single" w:sz="2" w:space="0" w:color="000000"/>
            </w:tcBorders>
            <w:vAlign w:val="center"/>
            <w:hideMark/>
          </w:tcPr>
          <w:p w14:paraId="15F278D8" w14:textId="77777777" w:rsidR="00993BAC" w:rsidRDefault="00993BAC">
            <w:pPr>
              <w:pStyle w:val="TableText"/>
              <w:spacing w:before="174" w:line="352" w:lineRule="auto"/>
              <w:ind w:right="236"/>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证明材料</w:t>
            </w:r>
            <w:r>
              <w:rPr>
                <w:rFonts w:asciiTheme="minorEastAsia" w:eastAsiaTheme="minorEastAsia" w:hAnsiTheme="minorEastAsia" w:hint="eastAsia"/>
                <w:b/>
                <w:bCs/>
                <w:spacing w:val="-12"/>
                <w:sz w:val="21"/>
                <w:szCs w:val="21"/>
              </w:rPr>
              <w:t>要求</w:t>
            </w:r>
          </w:p>
        </w:tc>
      </w:tr>
      <w:tr w:rsidR="00993BAC" w14:paraId="195E3676" w14:textId="77777777">
        <w:trPr>
          <w:trHeight w:val="1253"/>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73C61B49" w14:textId="77777777" w:rsidR="00993BAC" w:rsidRDefault="00993BAC">
            <w:pPr>
              <w:pStyle w:val="TableText"/>
              <w:spacing w:before="91"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1211BF6D"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4DE96E78"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731" w:type="dxa"/>
            <w:tcBorders>
              <w:top w:val="single" w:sz="2" w:space="0" w:color="000000"/>
              <w:left w:val="single" w:sz="2" w:space="0" w:color="000000"/>
              <w:bottom w:val="single" w:sz="2" w:space="0" w:color="000000"/>
              <w:right w:val="single" w:sz="2" w:space="0" w:color="000000"/>
            </w:tcBorders>
            <w:hideMark/>
          </w:tcPr>
          <w:p w14:paraId="0F3FE270" w14:textId="77777777" w:rsidR="00993BAC" w:rsidRDefault="00993BAC">
            <w:pPr>
              <w:pStyle w:val="TableText"/>
              <w:spacing w:before="175" w:line="350" w:lineRule="auto"/>
              <w:ind w:left="201" w:right="182" w:firstLine="3"/>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具备国家药品监督管理局审</w:t>
            </w:r>
            <w:r>
              <w:rPr>
                <w:rFonts w:asciiTheme="minorEastAsia" w:eastAsiaTheme="minorEastAsia" w:hAnsiTheme="minorEastAsia" w:hint="eastAsia"/>
                <w:b/>
                <w:bCs/>
                <w:spacing w:val="1"/>
                <w:sz w:val="21"/>
                <w:szCs w:val="21"/>
                <w:lang w:eastAsia="zh-CN"/>
              </w:rPr>
              <w:t xml:space="preserve"> </w:t>
            </w:r>
            <w:r>
              <w:rPr>
                <w:rFonts w:asciiTheme="minorEastAsia" w:eastAsiaTheme="minorEastAsia" w:hAnsiTheme="minorEastAsia" w:hint="eastAsia"/>
                <w:b/>
                <w:bCs/>
                <w:spacing w:val="-2"/>
                <w:sz w:val="21"/>
                <w:szCs w:val="21"/>
                <w:lang w:eastAsia="zh-CN"/>
              </w:rPr>
              <w:t>批注册或者备案二类及以上</w:t>
            </w:r>
            <w:r>
              <w:rPr>
                <w:rFonts w:asciiTheme="minorEastAsia" w:eastAsiaTheme="minorEastAsia" w:hAnsiTheme="minorEastAsia" w:hint="eastAsia"/>
                <w:b/>
                <w:bCs/>
                <w:spacing w:val="-4"/>
                <w:sz w:val="21"/>
                <w:szCs w:val="21"/>
                <w:lang w:eastAsia="zh-CN"/>
              </w:rPr>
              <w:t>医疗器械注册证复印件。</w:t>
            </w:r>
          </w:p>
        </w:tc>
        <w:tc>
          <w:tcPr>
            <w:tcW w:w="1597" w:type="dxa"/>
            <w:tcBorders>
              <w:top w:val="single" w:sz="2" w:space="0" w:color="000000"/>
              <w:left w:val="single" w:sz="2" w:space="0" w:color="000000"/>
              <w:bottom w:val="single" w:sz="2" w:space="0" w:color="000000"/>
              <w:right w:val="single" w:sz="2" w:space="0" w:color="000000"/>
            </w:tcBorders>
            <w:vAlign w:val="center"/>
            <w:hideMark/>
          </w:tcPr>
          <w:p w14:paraId="20DEAB4C" w14:textId="77777777" w:rsidR="00993BAC" w:rsidRDefault="00993BAC">
            <w:pPr>
              <w:pStyle w:val="TableText"/>
              <w:spacing w:before="91" w:line="223" w:lineRule="auto"/>
              <w:ind w:left="6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3ACDF12B" w14:textId="77777777">
        <w:trPr>
          <w:trHeight w:val="504"/>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4E5C1B04" w14:textId="77777777" w:rsidR="00993BAC" w:rsidRDefault="00993BAC">
            <w:pPr>
              <w:pStyle w:val="TableText"/>
              <w:spacing w:before="91"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3E85539A" w14:textId="77777777" w:rsidR="00993BAC" w:rsidRDefault="00993BAC">
            <w:pPr>
              <w:pStyle w:val="TableText"/>
              <w:spacing w:before="91"/>
              <w:ind w:left="478"/>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1BE50B0C" w14:textId="77777777" w:rsidR="00993BAC" w:rsidRDefault="00993BAC">
            <w:pPr>
              <w:pStyle w:val="TableText"/>
              <w:spacing w:before="91"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731" w:type="dxa"/>
            <w:tcBorders>
              <w:top w:val="single" w:sz="2" w:space="0" w:color="000000"/>
              <w:left w:val="single" w:sz="2" w:space="0" w:color="000000"/>
              <w:bottom w:val="single" w:sz="2" w:space="0" w:color="000000"/>
              <w:right w:val="single" w:sz="2" w:space="0" w:color="000000"/>
            </w:tcBorders>
            <w:hideMark/>
          </w:tcPr>
          <w:p w14:paraId="3CE58581" w14:textId="77777777" w:rsidR="00993BAC" w:rsidRDefault="00993BAC">
            <w:pPr>
              <w:pStyle w:val="TableText"/>
              <w:spacing w:before="172" w:line="220" w:lineRule="auto"/>
              <w:ind w:left="167"/>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2"/>
                <w:sz w:val="21"/>
                <w:szCs w:val="21"/>
                <w:lang w:eastAsia="zh-CN"/>
              </w:rPr>
              <w:t>规格为</w:t>
            </w:r>
            <w:r>
              <w:rPr>
                <w:rFonts w:asciiTheme="minorEastAsia" w:eastAsiaTheme="minorEastAsia" w:hAnsiTheme="minorEastAsia" w:hint="eastAsia"/>
                <w:spacing w:val="-57"/>
                <w:sz w:val="21"/>
                <w:szCs w:val="21"/>
                <w:lang w:eastAsia="zh-CN"/>
              </w:rPr>
              <w:t xml:space="preserve"> </w:t>
            </w:r>
            <w:r>
              <w:rPr>
                <w:rFonts w:asciiTheme="minorEastAsia" w:eastAsiaTheme="minorEastAsia" w:hAnsiTheme="minorEastAsia" w:hint="eastAsia"/>
                <w:spacing w:val="-2"/>
                <w:sz w:val="21"/>
                <w:szCs w:val="21"/>
                <w:lang w:eastAsia="zh-CN"/>
              </w:rPr>
              <w:t>6cm×3 cm（允差±2cm）单片包装。</w:t>
            </w:r>
          </w:p>
        </w:tc>
        <w:tc>
          <w:tcPr>
            <w:tcW w:w="1597" w:type="dxa"/>
            <w:tcBorders>
              <w:top w:val="single" w:sz="2" w:space="0" w:color="000000"/>
              <w:left w:val="single" w:sz="2" w:space="0" w:color="000000"/>
              <w:bottom w:val="single" w:sz="2" w:space="0" w:color="000000"/>
              <w:right w:val="single" w:sz="2" w:space="0" w:color="000000"/>
            </w:tcBorders>
            <w:vAlign w:val="center"/>
            <w:hideMark/>
          </w:tcPr>
          <w:p w14:paraId="4C3F7DE7" w14:textId="77777777" w:rsidR="00993BAC" w:rsidRDefault="00993BAC">
            <w:pPr>
              <w:pStyle w:val="TableText"/>
              <w:spacing w:before="91" w:line="223" w:lineRule="auto"/>
              <w:ind w:left="6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581BBCC2" w14:textId="77777777">
        <w:trPr>
          <w:trHeight w:val="1198"/>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09A9C7D4" w14:textId="77777777" w:rsidR="00993BAC" w:rsidRDefault="00993BAC">
            <w:pPr>
              <w:pStyle w:val="TableText"/>
              <w:spacing w:before="91"/>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5163D540"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7DF8CBCB"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731" w:type="dxa"/>
            <w:tcBorders>
              <w:top w:val="single" w:sz="2" w:space="0" w:color="000000"/>
              <w:left w:val="single" w:sz="2" w:space="0" w:color="000000"/>
              <w:bottom w:val="single" w:sz="2" w:space="0" w:color="000000"/>
              <w:right w:val="single" w:sz="2" w:space="0" w:color="000000"/>
            </w:tcBorders>
            <w:hideMark/>
          </w:tcPr>
          <w:p w14:paraId="4CAF18E4" w14:textId="77777777" w:rsidR="00993BAC" w:rsidRDefault="00993BAC">
            <w:pPr>
              <w:pStyle w:val="TableText"/>
              <w:spacing w:before="175" w:line="381" w:lineRule="auto"/>
              <w:ind w:left="125" w:right="16" w:hanging="3"/>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8"/>
                <w:sz w:val="21"/>
                <w:szCs w:val="21"/>
                <w:lang w:eastAsia="zh-CN"/>
              </w:rPr>
              <w:t>有效期≥2</w:t>
            </w:r>
            <w:r>
              <w:rPr>
                <w:rFonts w:asciiTheme="minorEastAsia" w:eastAsiaTheme="minorEastAsia" w:hAnsiTheme="minorEastAsia" w:hint="eastAsia"/>
                <w:spacing w:val="-37"/>
                <w:sz w:val="21"/>
                <w:szCs w:val="21"/>
                <w:lang w:eastAsia="zh-CN"/>
              </w:rPr>
              <w:t xml:space="preserve"> </w:t>
            </w:r>
            <w:r>
              <w:rPr>
                <w:rFonts w:asciiTheme="minorEastAsia" w:eastAsiaTheme="minorEastAsia" w:hAnsiTheme="minorEastAsia" w:hint="eastAsia"/>
                <w:spacing w:val="-8"/>
                <w:sz w:val="21"/>
                <w:szCs w:val="21"/>
                <w:lang w:eastAsia="zh-CN"/>
              </w:rPr>
              <w:t>年，供货时剩余效</w:t>
            </w:r>
            <w:r>
              <w:rPr>
                <w:rFonts w:asciiTheme="minorEastAsia" w:eastAsiaTheme="minorEastAsia" w:hAnsiTheme="minorEastAsia" w:hint="eastAsia"/>
                <w:spacing w:val="-5"/>
                <w:sz w:val="21"/>
                <w:szCs w:val="21"/>
                <w:lang w:eastAsia="zh-CN"/>
              </w:rPr>
              <w:t>期应大于全效期的三分之二。</w:t>
            </w:r>
            <w:r>
              <w:rPr>
                <w:rFonts w:asciiTheme="minorEastAsia" w:eastAsiaTheme="minorEastAsia" w:hAnsiTheme="minorEastAsia" w:hint="eastAsia"/>
                <w:b/>
                <w:bCs/>
                <w:spacing w:val="-2"/>
                <w:sz w:val="21"/>
                <w:szCs w:val="21"/>
                <w:lang w:eastAsia="zh-CN"/>
              </w:rPr>
              <w:t>提供承诺函并加盖投标人公</w:t>
            </w:r>
            <w:r>
              <w:rPr>
                <w:rFonts w:asciiTheme="minorEastAsia" w:eastAsiaTheme="minorEastAsia" w:hAnsiTheme="minorEastAsia" w:hint="eastAsia"/>
                <w:b/>
                <w:bCs/>
                <w:spacing w:val="-9"/>
                <w:sz w:val="21"/>
                <w:szCs w:val="21"/>
                <w:lang w:eastAsia="zh-CN"/>
              </w:rPr>
              <w:t>章。</w:t>
            </w:r>
          </w:p>
        </w:tc>
        <w:tc>
          <w:tcPr>
            <w:tcW w:w="1597" w:type="dxa"/>
            <w:tcBorders>
              <w:top w:val="single" w:sz="2" w:space="0" w:color="000000"/>
              <w:left w:val="single" w:sz="2" w:space="0" w:color="000000"/>
              <w:bottom w:val="single" w:sz="2" w:space="0" w:color="000000"/>
              <w:right w:val="single" w:sz="2" w:space="0" w:color="000000"/>
            </w:tcBorders>
            <w:vAlign w:val="center"/>
            <w:hideMark/>
          </w:tcPr>
          <w:p w14:paraId="745ABD44" w14:textId="77777777" w:rsidR="00993BAC" w:rsidRDefault="00993BAC">
            <w:pPr>
              <w:pStyle w:val="TableText"/>
              <w:spacing w:before="91" w:line="223" w:lineRule="auto"/>
              <w:ind w:left="6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bl>
    <w:p w14:paraId="3B253D69" w14:textId="77777777" w:rsidR="00993BAC" w:rsidRDefault="00993BAC" w:rsidP="00993BAC">
      <w:pPr>
        <w:spacing w:before="170" w:line="220" w:lineRule="auto"/>
        <w:ind w:left="128"/>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4"/>
          <w:szCs w:val="21"/>
        </w:rPr>
        <w:t>4、医用水胶体敷料（1</w:t>
      </w:r>
      <w:r>
        <w:rPr>
          <w:rFonts w:asciiTheme="minorEastAsia" w:eastAsiaTheme="minorEastAsia" w:hAnsiTheme="minorEastAsia" w:cs="仿宋" w:hint="eastAsia"/>
          <w:b/>
          <w:bCs/>
          <w:spacing w:val="-29"/>
          <w:szCs w:val="21"/>
        </w:rPr>
        <w:t xml:space="preserve"> </w:t>
      </w:r>
      <w:r>
        <w:rPr>
          <w:rFonts w:asciiTheme="minorEastAsia" w:eastAsiaTheme="minorEastAsia" w:hAnsiTheme="minorEastAsia" w:cs="仿宋" w:hint="eastAsia"/>
          <w:b/>
          <w:bCs/>
          <w:spacing w:val="-4"/>
          <w:szCs w:val="21"/>
        </w:rPr>
        <w:t>片/包）</w:t>
      </w:r>
    </w:p>
    <w:p w14:paraId="1EB1C44E" w14:textId="77777777" w:rsidR="00993BAC" w:rsidRDefault="00993BAC" w:rsidP="00993BAC">
      <w:pPr>
        <w:spacing w:line="118" w:lineRule="exact"/>
        <w:rPr>
          <w:rFonts w:asciiTheme="minorEastAsia" w:eastAsiaTheme="minorEastAsia" w:hAnsiTheme="minorEastAsia" w:hint="eastAsia"/>
          <w:szCs w:val="21"/>
        </w:rPr>
      </w:pPr>
    </w:p>
    <w:tbl>
      <w:tblPr>
        <w:tblStyle w:val="TableNormal"/>
        <w:tblW w:w="940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4"/>
        <w:gridCol w:w="1206"/>
        <w:gridCol w:w="1949"/>
        <w:gridCol w:w="3733"/>
        <w:gridCol w:w="1643"/>
      </w:tblGrid>
      <w:tr w:rsidR="00993BAC" w14:paraId="420E7990" w14:textId="77777777">
        <w:trPr>
          <w:trHeight w:val="520"/>
        </w:trPr>
        <w:tc>
          <w:tcPr>
            <w:tcW w:w="873" w:type="dxa"/>
            <w:tcBorders>
              <w:top w:val="single" w:sz="2" w:space="0" w:color="000000"/>
              <w:left w:val="single" w:sz="2" w:space="0" w:color="000000"/>
              <w:bottom w:val="single" w:sz="2" w:space="0" w:color="000000"/>
              <w:right w:val="single" w:sz="2" w:space="0" w:color="000000"/>
            </w:tcBorders>
            <w:hideMark/>
          </w:tcPr>
          <w:p w14:paraId="24C4B20A"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lastRenderedPageBreak/>
              <w:t>序号</w:t>
            </w:r>
          </w:p>
        </w:tc>
        <w:tc>
          <w:tcPr>
            <w:tcW w:w="1205" w:type="dxa"/>
            <w:tcBorders>
              <w:top w:val="single" w:sz="2" w:space="0" w:color="000000"/>
              <w:left w:val="single" w:sz="2" w:space="0" w:color="000000"/>
              <w:bottom w:val="single" w:sz="2" w:space="0" w:color="000000"/>
              <w:right w:val="single" w:sz="2" w:space="0" w:color="000000"/>
            </w:tcBorders>
            <w:hideMark/>
          </w:tcPr>
          <w:p w14:paraId="28EEEAF9"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70B914EA"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730" w:type="dxa"/>
            <w:tcBorders>
              <w:top w:val="single" w:sz="2" w:space="0" w:color="000000"/>
              <w:left w:val="single" w:sz="2" w:space="0" w:color="000000"/>
              <w:bottom w:val="single" w:sz="2" w:space="0" w:color="000000"/>
              <w:right w:val="single" w:sz="2" w:space="0" w:color="000000"/>
            </w:tcBorders>
            <w:hideMark/>
          </w:tcPr>
          <w:p w14:paraId="076459A2"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642" w:type="dxa"/>
            <w:tcBorders>
              <w:top w:val="single" w:sz="2" w:space="0" w:color="000000"/>
              <w:left w:val="single" w:sz="2" w:space="0" w:color="000000"/>
              <w:bottom w:val="single" w:sz="2" w:space="0" w:color="000000"/>
              <w:right w:val="single" w:sz="2" w:space="0" w:color="000000"/>
            </w:tcBorders>
            <w:vAlign w:val="center"/>
            <w:hideMark/>
          </w:tcPr>
          <w:p w14:paraId="2FCF62CF" w14:textId="77777777" w:rsidR="00993BAC" w:rsidRDefault="00993BAC">
            <w:pPr>
              <w:pStyle w:val="TableText"/>
              <w:spacing w:before="174" w:line="223" w:lineRule="auto"/>
              <w:ind w:left="163"/>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19583B4E" w14:textId="77777777">
        <w:trPr>
          <w:trHeight w:val="622"/>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405A6566" w14:textId="77777777" w:rsidR="00993BAC" w:rsidRDefault="00993BAC">
            <w:pPr>
              <w:pStyle w:val="TableText"/>
              <w:spacing w:before="91" w:line="368"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66F0DCF5"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41599A37"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730" w:type="dxa"/>
            <w:tcBorders>
              <w:top w:val="single" w:sz="2" w:space="0" w:color="000000"/>
              <w:left w:val="single" w:sz="2" w:space="0" w:color="000000"/>
              <w:bottom w:val="single" w:sz="2" w:space="0" w:color="000000"/>
              <w:right w:val="single" w:sz="2" w:space="0" w:color="000000"/>
            </w:tcBorders>
            <w:hideMark/>
          </w:tcPr>
          <w:p w14:paraId="257E0972" w14:textId="77777777" w:rsidR="00993BAC" w:rsidRDefault="00993BAC">
            <w:pPr>
              <w:pStyle w:val="TableText"/>
              <w:spacing w:before="173" w:line="220" w:lineRule="auto"/>
              <w:ind w:left="176"/>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具备国家药品监督管理局审批注册或者备案二类及以上医疗器械</w:t>
            </w:r>
            <w:r>
              <w:rPr>
                <w:rFonts w:asciiTheme="minorEastAsia" w:eastAsiaTheme="minorEastAsia" w:hAnsiTheme="minorEastAsia" w:hint="eastAsia"/>
                <w:b/>
                <w:bCs/>
                <w:spacing w:val="-4"/>
                <w:sz w:val="21"/>
                <w:szCs w:val="21"/>
                <w:lang w:eastAsia="zh-CN"/>
              </w:rPr>
              <w:t>注册证复印件。</w:t>
            </w:r>
          </w:p>
        </w:tc>
        <w:tc>
          <w:tcPr>
            <w:tcW w:w="1642" w:type="dxa"/>
            <w:tcBorders>
              <w:top w:val="single" w:sz="2" w:space="0" w:color="000000"/>
              <w:left w:val="single" w:sz="2" w:space="0" w:color="000000"/>
              <w:bottom w:val="single" w:sz="2" w:space="0" w:color="000000"/>
              <w:right w:val="single" w:sz="2" w:space="0" w:color="000000"/>
            </w:tcBorders>
            <w:vAlign w:val="center"/>
            <w:hideMark/>
          </w:tcPr>
          <w:p w14:paraId="6F3D2F9B"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38C9A482" w14:textId="77777777">
        <w:trPr>
          <w:trHeight w:val="362"/>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68E7EBB0" w14:textId="77777777" w:rsidR="00993BAC" w:rsidRDefault="00993BAC">
            <w:pPr>
              <w:pStyle w:val="TableText"/>
              <w:spacing w:before="91"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24499C4D" w14:textId="77777777" w:rsidR="00993BAC" w:rsidRDefault="00993BAC">
            <w:pPr>
              <w:pStyle w:val="TableText"/>
              <w:spacing w:before="91"/>
              <w:ind w:left="478"/>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36FDF5E3" w14:textId="77777777" w:rsidR="00993BAC" w:rsidRDefault="00993BAC">
            <w:pPr>
              <w:pStyle w:val="TableText"/>
              <w:spacing w:before="91"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730" w:type="dxa"/>
            <w:tcBorders>
              <w:top w:val="single" w:sz="2" w:space="0" w:color="000000"/>
              <w:left w:val="single" w:sz="2" w:space="0" w:color="000000"/>
              <w:bottom w:val="single" w:sz="2" w:space="0" w:color="000000"/>
              <w:right w:val="single" w:sz="2" w:space="0" w:color="000000"/>
            </w:tcBorders>
            <w:hideMark/>
          </w:tcPr>
          <w:p w14:paraId="47CEDCFB" w14:textId="77777777" w:rsidR="00993BAC" w:rsidRDefault="00993BAC">
            <w:pPr>
              <w:pStyle w:val="TableText"/>
              <w:spacing w:before="175" w:line="220" w:lineRule="auto"/>
              <w:ind w:left="347"/>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3"/>
                <w:sz w:val="21"/>
                <w:szCs w:val="21"/>
                <w:lang w:eastAsia="zh-CN"/>
              </w:rPr>
              <w:t>规格为</w:t>
            </w:r>
            <w:r>
              <w:rPr>
                <w:rFonts w:asciiTheme="minorEastAsia" w:eastAsiaTheme="minorEastAsia" w:hAnsiTheme="minorEastAsia" w:hint="eastAsia"/>
                <w:spacing w:val="-38"/>
                <w:sz w:val="21"/>
                <w:szCs w:val="21"/>
                <w:lang w:eastAsia="zh-CN"/>
              </w:rPr>
              <w:t xml:space="preserve"> </w:t>
            </w:r>
            <w:r>
              <w:rPr>
                <w:rFonts w:asciiTheme="minorEastAsia" w:eastAsiaTheme="minorEastAsia" w:hAnsiTheme="minorEastAsia" w:hint="eastAsia"/>
                <w:spacing w:val="-3"/>
                <w:sz w:val="21"/>
                <w:szCs w:val="21"/>
                <w:lang w:eastAsia="zh-CN"/>
              </w:rPr>
              <w:t>10cm×10cm（允差±2</w:t>
            </w:r>
            <w:r>
              <w:rPr>
                <w:rFonts w:asciiTheme="minorEastAsia" w:eastAsiaTheme="minorEastAsia" w:hAnsiTheme="minorEastAsia" w:hint="eastAsia"/>
                <w:spacing w:val="-5"/>
                <w:sz w:val="21"/>
                <w:szCs w:val="21"/>
                <w:lang w:eastAsia="zh-CN"/>
              </w:rPr>
              <w:t>cm）。</w:t>
            </w:r>
          </w:p>
        </w:tc>
        <w:tc>
          <w:tcPr>
            <w:tcW w:w="1642" w:type="dxa"/>
            <w:tcBorders>
              <w:top w:val="single" w:sz="2" w:space="0" w:color="000000"/>
              <w:left w:val="single" w:sz="2" w:space="0" w:color="000000"/>
              <w:bottom w:val="single" w:sz="2" w:space="0" w:color="000000"/>
              <w:right w:val="single" w:sz="2" w:space="0" w:color="000000"/>
            </w:tcBorders>
            <w:vAlign w:val="center"/>
            <w:hideMark/>
          </w:tcPr>
          <w:p w14:paraId="66006904"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2BF3EB07" w14:textId="77777777">
        <w:trPr>
          <w:trHeight w:val="1021"/>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2AB8D1D7" w14:textId="77777777" w:rsidR="00993BAC" w:rsidRDefault="00993BAC">
            <w:pPr>
              <w:pStyle w:val="TableText"/>
              <w:spacing w:before="91"/>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0F56EAF1"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147FDE1E"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730" w:type="dxa"/>
            <w:tcBorders>
              <w:top w:val="single" w:sz="2" w:space="0" w:color="000000"/>
              <w:left w:val="single" w:sz="2" w:space="0" w:color="000000"/>
              <w:bottom w:val="single" w:sz="2" w:space="0" w:color="000000"/>
              <w:right w:val="single" w:sz="2" w:space="0" w:color="000000"/>
            </w:tcBorders>
            <w:hideMark/>
          </w:tcPr>
          <w:p w14:paraId="0878F214" w14:textId="77777777" w:rsidR="00993BAC" w:rsidRDefault="00993BAC">
            <w:pPr>
              <w:pStyle w:val="TableText"/>
              <w:spacing w:before="176" w:line="410" w:lineRule="auto"/>
              <w:ind w:left="128" w:right="101" w:hanging="6"/>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1"/>
                <w:sz w:val="21"/>
                <w:szCs w:val="21"/>
                <w:lang w:eastAsia="zh-CN"/>
              </w:rPr>
              <w:t>有效期≥3</w:t>
            </w:r>
            <w:r>
              <w:rPr>
                <w:rFonts w:asciiTheme="minorEastAsia" w:eastAsiaTheme="minorEastAsia" w:hAnsiTheme="minorEastAsia" w:hint="eastAsia"/>
                <w:spacing w:val="-32"/>
                <w:sz w:val="21"/>
                <w:szCs w:val="21"/>
                <w:lang w:eastAsia="zh-CN"/>
              </w:rPr>
              <w:t xml:space="preserve"> </w:t>
            </w:r>
            <w:r>
              <w:rPr>
                <w:rFonts w:asciiTheme="minorEastAsia" w:eastAsiaTheme="minorEastAsia" w:hAnsiTheme="minorEastAsia" w:hint="eastAsia"/>
                <w:spacing w:val="-11"/>
                <w:sz w:val="21"/>
                <w:szCs w:val="21"/>
                <w:lang w:eastAsia="zh-CN"/>
              </w:rPr>
              <w:t>年，供货时剩余效期应</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大于全效期的三分之二。</w:t>
            </w:r>
          </w:p>
          <w:p w14:paraId="22EBA031" w14:textId="77777777" w:rsidR="00993BAC" w:rsidRDefault="00993BAC">
            <w:pPr>
              <w:pStyle w:val="TableText"/>
              <w:spacing w:before="1" w:line="218" w:lineRule="auto"/>
              <w:ind w:left="12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642" w:type="dxa"/>
            <w:tcBorders>
              <w:top w:val="single" w:sz="2" w:space="0" w:color="000000"/>
              <w:left w:val="single" w:sz="2" w:space="0" w:color="000000"/>
              <w:bottom w:val="single" w:sz="2" w:space="0" w:color="000000"/>
              <w:right w:val="single" w:sz="2" w:space="0" w:color="000000"/>
            </w:tcBorders>
            <w:vAlign w:val="center"/>
            <w:hideMark/>
          </w:tcPr>
          <w:p w14:paraId="446D30BF"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bl>
    <w:p w14:paraId="478C24A3" w14:textId="77777777" w:rsidR="00993BAC" w:rsidRDefault="00993BAC" w:rsidP="00993BAC">
      <w:pPr>
        <w:spacing w:before="171" w:line="223" w:lineRule="auto"/>
        <w:ind w:left="121"/>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4"/>
          <w:szCs w:val="21"/>
        </w:rPr>
        <w:t>5、大号创可贴（2</w:t>
      </w:r>
      <w:r>
        <w:rPr>
          <w:rFonts w:asciiTheme="minorEastAsia" w:eastAsiaTheme="minorEastAsia" w:hAnsiTheme="minorEastAsia" w:cs="仿宋" w:hint="eastAsia"/>
          <w:b/>
          <w:bCs/>
          <w:spacing w:val="-32"/>
          <w:szCs w:val="21"/>
        </w:rPr>
        <w:t xml:space="preserve"> </w:t>
      </w:r>
      <w:r>
        <w:rPr>
          <w:rFonts w:asciiTheme="minorEastAsia" w:eastAsiaTheme="minorEastAsia" w:hAnsiTheme="minorEastAsia" w:cs="仿宋" w:hint="eastAsia"/>
          <w:b/>
          <w:bCs/>
          <w:spacing w:val="-4"/>
          <w:szCs w:val="21"/>
        </w:rPr>
        <w:t>片/包）</w:t>
      </w:r>
    </w:p>
    <w:p w14:paraId="66666AC9" w14:textId="77777777" w:rsidR="00993BAC" w:rsidRDefault="00993BAC" w:rsidP="00993BAC">
      <w:pPr>
        <w:spacing w:line="113"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729"/>
        <w:gridCol w:w="1711"/>
      </w:tblGrid>
      <w:tr w:rsidR="00993BAC" w14:paraId="6FD0535F" w14:textId="77777777">
        <w:trPr>
          <w:trHeight w:val="486"/>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021B9E9A"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78A03DE7"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3673BD75"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730" w:type="dxa"/>
            <w:tcBorders>
              <w:top w:val="single" w:sz="2" w:space="0" w:color="000000"/>
              <w:left w:val="single" w:sz="2" w:space="0" w:color="000000"/>
              <w:bottom w:val="single" w:sz="2" w:space="0" w:color="000000"/>
              <w:right w:val="single" w:sz="2" w:space="0" w:color="000000"/>
            </w:tcBorders>
            <w:vAlign w:val="center"/>
            <w:hideMark/>
          </w:tcPr>
          <w:p w14:paraId="113809B3"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12" w:type="dxa"/>
            <w:tcBorders>
              <w:top w:val="single" w:sz="2" w:space="0" w:color="000000"/>
              <w:left w:val="single" w:sz="2" w:space="0" w:color="000000"/>
              <w:bottom w:val="single" w:sz="2" w:space="0" w:color="000000"/>
              <w:right w:val="single" w:sz="2" w:space="0" w:color="000000"/>
            </w:tcBorders>
            <w:vAlign w:val="center"/>
            <w:hideMark/>
          </w:tcPr>
          <w:p w14:paraId="2DD8C37D" w14:textId="77777777" w:rsidR="00993BAC" w:rsidRDefault="00993BAC">
            <w:pPr>
              <w:pStyle w:val="TableText"/>
              <w:spacing w:before="175" w:line="223" w:lineRule="auto"/>
              <w:ind w:left="200"/>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1C71E22B" w14:textId="77777777">
        <w:trPr>
          <w:trHeight w:val="630"/>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261B4FDC" w14:textId="77777777" w:rsidR="00993BAC" w:rsidRDefault="00993BAC">
            <w:pPr>
              <w:pStyle w:val="TableText"/>
              <w:spacing w:before="174"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00D37794" w14:textId="77777777" w:rsidR="00993BAC" w:rsidRDefault="00993BAC">
            <w:pPr>
              <w:pStyle w:val="TableText"/>
              <w:spacing w:before="175"/>
              <w:ind w:left="478"/>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4B9F1546" w14:textId="77777777" w:rsidR="00993BAC" w:rsidRDefault="00993BAC">
            <w:pPr>
              <w:pStyle w:val="TableText"/>
              <w:spacing w:before="174"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730" w:type="dxa"/>
            <w:tcBorders>
              <w:top w:val="single" w:sz="2" w:space="0" w:color="000000"/>
              <w:left w:val="single" w:sz="2" w:space="0" w:color="000000"/>
              <w:bottom w:val="single" w:sz="2" w:space="0" w:color="000000"/>
              <w:right w:val="single" w:sz="2" w:space="0" w:color="000000"/>
            </w:tcBorders>
            <w:hideMark/>
          </w:tcPr>
          <w:p w14:paraId="30FFF43A" w14:textId="77777777" w:rsidR="00993BAC" w:rsidRDefault="00993BAC">
            <w:pPr>
              <w:pStyle w:val="TableText"/>
              <w:spacing w:before="174" w:line="220" w:lineRule="auto"/>
              <w:jc w:val="right"/>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7"/>
                <w:sz w:val="21"/>
                <w:szCs w:val="21"/>
                <w:lang w:eastAsia="zh-CN"/>
              </w:rPr>
              <w:t>规格为</w:t>
            </w:r>
            <w:r>
              <w:rPr>
                <w:rFonts w:asciiTheme="minorEastAsia" w:eastAsiaTheme="minorEastAsia" w:hAnsiTheme="minorEastAsia" w:hint="eastAsia"/>
                <w:spacing w:val="-53"/>
                <w:sz w:val="21"/>
                <w:szCs w:val="21"/>
                <w:lang w:eastAsia="zh-CN"/>
              </w:rPr>
              <w:t xml:space="preserve"> </w:t>
            </w:r>
            <w:r>
              <w:rPr>
                <w:rFonts w:asciiTheme="minorEastAsia" w:eastAsiaTheme="minorEastAsia" w:hAnsiTheme="minorEastAsia" w:hint="eastAsia"/>
                <w:spacing w:val="-7"/>
                <w:sz w:val="21"/>
                <w:szCs w:val="21"/>
                <w:lang w:eastAsia="zh-CN"/>
              </w:rPr>
              <w:t>8cm×8cm（允差±2</w:t>
            </w:r>
            <w:r>
              <w:rPr>
                <w:rFonts w:asciiTheme="minorEastAsia" w:eastAsiaTheme="minorEastAsia" w:hAnsiTheme="minorEastAsia" w:hint="eastAsia"/>
                <w:spacing w:val="-54"/>
                <w:sz w:val="21"/>
                <w:szCs w:val="21"/>
                <w:lang w:eastAsia="zh-CN"/>
              </w:rPr>
              <w:t xml:space="preserve"> </w:t>
            </w:r>
            <w:r>
              <w:rPr>
                <w:rFonts w:asciiTheme="minorEastAsia" w:eastAsiaTheme="minorEastAsia" w:hAnsiTheme="minorEastAsia" w:hint="eastAsia"/>
                <w:spacing w:val="-7"/>
                <w:sz w:val="21"/>
                <w:szCs w:val="21"/>
                <w:lang w:eastAsia="zh-CN"/>
              </w:rPr>
              <w:t>cm）。</w:t>
            </w:r>
          </w:p>
        </w:tc>
        <w:tc>
          <w:tcPr>
            <w:tcW w:w="1712" w:type="dxa"/>
            <w:tcBorders>
              <w:top w:val="single" w:sz="2" w:space="0" w:color="000000"/>
              <w:left w:val="single" w:sz="2" w:space="0" w:color="000000"/>
              <w:bottom w:val="single" w:sz="2" w:space="0" w:color="000000"/>
              <w:right w:val="single" w:sz="2" w:space="0" w:color="000000"/>
            </w:tcBorders>
            <w:vAlign w:val="center"/>
            <w:hideMark/>
          </w:tcPr>
          <w:p w14:paraId="6649132F" w14:textId="77777777" w:rsidR="00993BAC" w:rsidRDefault="00993BAC">
            <w:pPr>
              <w:pStyle w:val="TableText"/>
              <w:spacing w:before="174" w:line="223" w:lineRule="auto"/>
              <w:ind w:left="488"/>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5162BBC3" w14:textId="77777777">
        <w:trPr>
          <w:trHeight w:val="1001"/>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57FE5B45" w14:textId="77777777" w:rsidR="00993BAC" w:rsidRDefault="00993BAC">
            <w:pPr>
              <w:pStyle w:val="TableText"/>
              <w:spacing w:before="91"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54004320"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291C1365"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730" w:type="dxa"/>
            <w:tcBorders>
              <w:top w:val="single" w:sz="2" w:space="0" w:color="000000"/>
              <w:left w:val="single" w:sz="2" w:space="0" w:color="000000"/>
              <w:bottom w:val="single" w:sz="2" w:space="0" w:color="000000"/>
              <w:right w:val="single" w:sz="2" w:space="0" w:color="000000"/>
            </w:tcBorders>
            <w:hideMark/>
          </w:tcPr>
          <w:p w14:paraId="3520CB54" w14:textId="77777777" w:rsidR="00993BAC" w:rsidRDefault="00993BAC">
            <w:pPr>
              <w:pStyle w:val="TableText"/>
              <w:spacing w:before="178" w:line="410" w:lineRule="auto"/>
              <w:ind w:left="128" w:right="102" w:hanging="6"/>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1"/>
                <w:sz w:val="21"/>
                <w:szCs w:val="21"/>
                <w:lang w:eastAsia="zh-CN"/>
              </w:rPr>
              <w:t>有效期≥3</w:t>
            </w:r>
            <w:r>
              <w:rPr>
                <w:rFonts w:asciiTheme="minorEastAsia" w:eastAsiaTheme="minorEastAsia" w:hAnsiTheme="minorEastAsia" w:hint="eastAsia"/>
                <w:spacing w:val="-34"/>
                <w:sz w:val="21"/>
                <w:szCs w:val="21"/>
                <w:lang w:eastAsia="zh-CN"/>
              </w:rPr>
              <w:t xml:space="preserve"> </w:t>
            </w:r>
            <w:r>
              <w:rPr>
                <w:rFonts w:asciiTheme="minorEastAsia" w:eastAsiaTheme="minorEastAsia" w:hAnsiTheme="minorEastAsia" w:hint="eastAsia"/>
                <w:spacing w:val="-11"/>
                <w:sz w:val="21"/>
                <w:szCs w:val="21"/>
                <w:lang w:eastAsia="zh-CN"/>
              </w:rPr>
              <w:t>年，供货时剩余效期应</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大于全效期的三分之二。</w:t>
            </w:r>
          </w:p>
          <w:p w14:paraId="462533DA" w14:textId="77777777" w:rsidR="00993BAC" w:rsidRDefault="00993BAC">
            <w:pPr>
              <w:pStyle w:val="TableText"/>
              <w:spacing w:before="1" w:line="218" w:lineRule="auto"/>
              <w:ind w:left="12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712" w:type="dxa"/>
            <w:tcBorders>
              <w:top w:val="single" w:sz="2" w:space="0" w:color="000000"/>
              <w:left w:val="single" w:sz="2" w:space="0" w:color="000000"/>
              <w:bottom w:val="single" w:sz="2" w:space="0" w:color="000000"/>
              <w:right w:val="single" w:sz="2" w:space="0" w:color="000000"/>
            </w:tcBorders>
            <w:vAlign w:val="center"/>
            <w:hideMark/>
          </w:tcPr>
          <w:p w14:paraId="1C42FFF9" w14:textId="77777777" w:rsidR="00993BAC" w:rsidRDefault="00993BAC">
            <w:pPr>
              <w:pStyle w:val="TableText"/>
              <w:spacing w:before="91" w:line="223" w:lineRule="auto"/>
              <w:ind w:left="483"/>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bl>
    <w:p w14:paraId="53CA0C8B" w14:textId="77777777" w:rsidR="00993BAC" w:rsidRDefault="00993BAC" w:rsidP="00993BAC">
      <w:pPr>
        <w:spacing w:before="172" w:line="220" w:lineRule="auto"/>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5"/>
          <w:szCs w:val="21"/>
        </w:rPr>
        <w:t>6、</w:t>
      </w:r>
      <w:r>
        <w:rPr>
          <w:rFonts w:asciiTheme="minorEastAsia" w:eastAsiaTheme="minorEastAsia" w:hAnsiTheme="minorEastAsia" w:cs="仿宋" w:hint="eastAsia"/>
          <w:b/>
          <w:bCs/>
          <w:spacing w:val="-65"/>
          <w:szCs w:val="21"/>
        </w:rPr>
        <w:t xml:space="preserve"> </w:t>
      </w:r>
      <w:r>
        <w:rPr>
          <w:rFonts w:asciiTheme="minorEastAsia" w:eastAsiaTheme="minorEastAsia" w:hAnsiTheme="minorEastAsia" w:cs="仿宋" w:hint="eastAsia"/>
          <w:b/>
          <w:bCs/>
          <w:spacing w:val="-5"/>
          <w:szCs w:val="21"/>
        </w:rPr>
        <w:t>甲壳胺伤口敷料或急救止血绷带（1</w:t>
      </w:r>
      <w:r>
        <w:rPr>
          <w:rFonts w:asciiTheme="minorEastAsia" w:eastAsiaTheme="minorEastAsia" w:hAnsiTheme="minorEastAsia" w:cs="仿宋" w:hint="eastAsia"/>
          <w:b/>
          <w:bCs/>
          <w:spacing w:val="-52"/>
          <w:szCs w:val="21"/>
        </w:rPr>
        <w:t xml:space="preserve"> </w:t>
      </w:r>
      <w:r>
        <w:rPr>
          <w:rFonts w:asciiTheme="minorEastAsia" w:eastAsiaTheme="minorEastAsia" w:hAnsiTheme="minorEastAsia" w:cs="仿宋" w:hint="eastAsia"/>
          <w:b/>
          <w:bCs/>
          <w:spacing w:val="-5"/>
          <w:szCs w:val="21"/>
        </w:rPr>
        <w:t>个/包）</w:t>
      </w:r>
    </w:p>
    <w:p w14:paraId="09500F22" w14:textId="77777777" w:rsidR="00993BAC" w:rsidRDefault="00993BAC" w:rsidP="00993BAC">
      <w:pPr>
        <w:spacing w:line="117" w:lineRule="exact"/>
        <w:rPr>
          <w:rFonts w:asciiTheme="minorEastAsia" w:eastAsiaTheme="minorEastAsia" w:hAnsiTheme="minorEastAsia" w:hint="eastAsia"/>
          <w:szCs w:val="21"/>
        </w:rPr>
      </w:pPr>
    </w:p>
    <w:tbl>
      <w:tblPr>
        <w:tblStyle w:val="TableNormal"/>
        <w:tblW w:w="949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81"/>
        <w:gridCol w:w="1191"/>
        <w:gridCol w:w="1961"/>
        <w:gridCol w:w="3697"/>
        <w:gridCol w:w="1765"/>
      </w:tblGrid>
      <w:tr w:rsidR="00993BAC" w14:paraId="48EAD466" w14:textId="77777777">
        <w:trPr>
          <w:trHeight w:val="422"/>
        </w:trPr>
        <w:tc>
          <w:tcPr>
            <w:tcW w:w="882" w:type="dxa"/>
            <w:tcBorders>
              <w:top w:val="single" w:sz="2" w:space="0" w:color="000000"/>
              <w:left w:val="single" w:sz="2" w:space="0" w:color="000000"/>
              <w:bottom w:val="single" w:sz="2" w:space="0" w:color="000000"/>
              <w:right w:val="single" w:sz="2" w:space="0" w:color="000000"/>
            </w:tcBorders>
            <w:hideMark/>
          </w:tcPr>
          <w:p w14:paraId="5F614EA3"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190" w:type="dxa"/>
            <w:tcBorders>
              <w:top w:val="single" w:sz="2" w:space="0" w:color="000000"/>
              <w:left w:val="single" w:sz="2" w:space="0" w:color="000000"/>
              <w:bottom w:val="single" w:sz="2" w:space="0" w:color="000000"/>
              <w:right w:val="single" w:sz="2" w:space="0" w:color="000000"/>
            </w:tcBorders>
            <w:hideMark/>
          </w:tcPr>
          <w:p w14:paraId="3312A167"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60" w:type="dxa"/>
            <w:tcBorders>
              <w:top w:val="single" w:sz="2" w:space="0" w:color="000000"/>
              <w:left w:val="single" w:sz="2" w:space="0" w:color="000000"/>
              <w:bottom w:val="single" w:sz="2" w:space="0" w:color="000000"/>
              <w:right w:val="single" w:sz="2" w:space="0" w:color="000000"/>
            </w:tcBorders>
            <w:hideMark/>
          </w:tcPr>
          <w:p w14:paraId="6CC6AC41"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95" w:type="dxa"/>
            <w:tcBorders>
              <w:top w:val="single" w:sz="2" w:space="0" w:color="000000"/>
              <w:left w:val="single" w:sz="2" w:space="0" w:color="000000"/>
              <w:bottom w:val="single" w:sz="2" w:space="0" w:color="000000"/>
              <w:right w:val="single" w:sz="2" w:space="0" w:color="000000"/>
            </w:tcBorders>
            <w:hideMark/>
          </w:tcPr>
          <w:p w14:paraId="1CCB3087"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64" w:type="dxa"/>
            <w:tcBorders>
              <w:top w:val="single" w:sz="2" w:space="0" w:color="000000"/>
              <w:left w:val="single" w:sz="2" w:space="0" w:color="000000"/>
              <w:bottom w:val="single" w:sz="2" w:space="0" w:color="000000"/>
              <w:right w:val="single" w:sz="2" w:space="0" w:color="000000"/>
            </w:tcBorders>
            <w:hideMark/>
          </w:tcPr>
          <w:p w14:paraId="3A1168B6" w14:textId="77777777" w:rsidR="00993BAC" w:rsidRDefault="00993BAC">
            <w:pPr>
              <w:pStyle w:val="TableText"/>
              <w:spacing w:before="176" w:line="223" w:lineRule="auto"/>
              <w:ind w:left="200"/>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57A240BF" w14:textId="77777777">
        <w:trPr>
          <w:trHeight w:val="312"/>
        </w:trPr>
        <w:tc>
          <w:tcPr>
            <w:tcW w:w="882" w:type="dxa"/>
            <w:tcBorders>
              <w:top w:val="single" w:sz="2" w:space="0" w:color="000000"/>
              <w:left w:val="single" w:sz="2" w:space="0" w:color="000000"/>
              <w:bottom w:val="single" w:sz="2" w:space="0" w:color="000000"/>
              <w:right w:val="single" w:sz="2" w:space="0" w:color="000000"/>
            </w:tcBorders>
            <w:vAlign w:val="center"/>
            <w:hideMark/>
          </w:tcPr>
          <w:p w14:paraId="73E3356D" w14:textId="77777777" w:rsidR="00993BAC" w:rsidRDefault="00993BAC">
            <w:pPr>
              <w:pStyle w:val="TableText"/>
              <w:spacing w:before="91"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190" w:type="dxa"/>
            <w:tcBorders>
              <w:top w:val="single" w:sz="2" w:space="0" w:color="000000"/>
              <w:left w:val="single" w:sz="2" w:space="0" w:color="000000"/>
              <w:bottom w:val="single" w:sz="2" w:space="0" w:color="000000"/>
              <w:right w:val="single" w:sz="2" w:space="0" w:color="000000"/>
            </w:tcBorders>
            <w:vAlign w:val="center"/>
            <w:hideMark/>
          </w:tcPr>
          <w:p w14:paraId="6E8597C6"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60" w:type="dxa"/>
            <w:tcBorders>
              <w:top w:val="single" w:sz="2" w:space="0" w:color="000000"/>
              <w:left w:val="single" w:sz="2" w:space="0" w:color="000000"/>
              <w:bottom w:val="single" w:sz="2" w:space="0" w:color="000000"/>
              <w:right w:val="single" w:sz="2" w:space="0" w:color="000000"/>
            </w:tcBorders>
            <w:vAlign w:val="center"/>
            <w:hideMark/>
          </w:tcPr>
          <w:p w14:paraId="161C6677"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695" w:type="dxa"/>
            <w:tcBorders>
              <w:top w:val="single" w:sz="2" w:space="0" w:color="000000"/>
              <w:left w:val="single" w:sz="2" w:space="0" w:color="000000"/>
              <w:bottom w:val="single" w:sz="2" w:space="0" w:color="000000"/>
              <w:right w:val="single" w:sz="2" w:space="0" w:color="000000"/>
            </w:tcBorders>
            <w:hideMark/>
          </w:tcPr>
          <w:p w14:paraId="5A93AD7C" w14:textId="77777777" w:rsidR="00993BAC" w:rsidRDefault="00993BAC">
            <w:pPr>
              <w:pStyle w:val="TableText"/>
              <w:spacing w:before="173" w:line="220" w:lineRule="auto"/>
              <w:ind w:left="176"/>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具备国家药品监督管理局审批注册或者备案二类及以上医疗器械</w:t>
            </w:r>
            <w:r>
              <w:rPr>
                <w:rFonts w:asciiTheme="minorEastAsia" w:eastAsiaTheme="minorEastAsia" w:hAnsiTheme="minorEastAsia" w:hint="eastAsia"/>
                <w:b/>
                <w:bCs/>
                <w:spacing w:val="-4"/>
                <w:sz w:val="21"/>
                <w:szCs w:val="21"/>
                <w:lang w:eastAsia="zh-CN"/>
              </w:rPr>
              <w:t>注册证复印件。</w:t>
            </w:r>
          </w:p>
        </w:tc>
        <w:tc>
          <w:tcPr>
            <w:tcW w:w="1764" w:type="dxa"/>
            <w:tcBorders>
              <w:top w:val="single" w:sz="2" w:space="0" w:color="000000"/>
              <w:left w:val="single" w:sz="2" w:space="0" w:color="000000"/>
              <w:bottom w:val="single" w:sz="2" w:space="0" w:color="000000"/>
              <w:right w:val="single" w:sz="2" w:space="0" w:color="000000"/>
            </w:tcBorders>
            <w:vAlign w:val="center"/>
            <w:hideMark/>
          </w:tcPr>
          <w:p w14:paraId="6E73481C"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60EFD397" w14:textId="77777777">
        <w:trPr>
          <w:trHeight w:val="194"/>
        </w:trPr>
        <w:tc>
          <w:tcPr>
            <w:tcW w:w="882" w:type="dxa"/>
            <w:tcBorders>
              <w:top w:val="single" w:sz="2" w:space="0" w:color="000000"/>
              <w:left w:val="single" w:sz="2" w:space="0" w:color="000000"/>
              <w:bottom w:val="single" w:sz="2" w:space="0" w:color="000000"/>
              <w:right w:val="single" w:sz="2" w:space="0" w:color="000000"/>
            </w:tcBorders>
            <w:vAlign w:val="center"/>
            <w:hideMark/>
          </w:tcPr>
          <w:p w14:paraId="069AD2DB" w14:textId="77777777" w:rsidR="00993BAC" w:rsidRDefault="00993BAC">
            <w:pPr>
              <w:pStyle w:val="TableText"/>
              <w:spacing w:before="91"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190" w:type="dxa"/>
            <w:tcBorders>
              <w:top w:val="single" w:sz="2" w:space="0" w:color="000000"/>
              <w:left w:val="single" w:sz="2" w:space="0" w:color="000000"/>
              <w:bottom w:val="single" w:sz="2" w:space="0" w:color="000000"/>
              <w:right w:val="single" w:sz="2" w:space="0" w:color="000000"/>
            </w:tcBorders>
            <w:vAlign w:val="center"/>
            <w:hideMark/>
          </w:tcPr>
          <w:p w14:paraId="7C97CB82" w14:textId="77777777" w:rsidR="00993BAC" w:rsidRDefault="00993BAC">
            <w:pPr>
              <w:pStyle w:val="TableText"/>
              <w:spacing w:before="91"/>
              <w:ind w:left="478"/>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60" w:type="dxa"/>
            <w:tcBorders>
              <w:top w:val="single" w:sz="2" w:space="0" w:color="000000"/>
              <w:left w:val="single" w:sz="2" w:space="0" w:color="000000"/>
              <w:bottom w:val="single" w:sz="2" w:space="0" w:color="000000"/>
              <w:right w:val="single" w:sz="2" w:space="0" w:color="000000"/>
            </w:tcBorders>
            <w:vAlign w:val="center"/>
            <w:hideMark/>
          </w:tcPr>
          <w:p w14:paraId="66674405" w14:textId="77777777" w:rsidR="00993BAC" w:rsidRDefault="00993BAC">
            <w:pPr>
              <w:pStyle w:val="TableText"/>
              <w:spacing w:before="91" w:line="220" w:lineRule="auto"/>
              <w:ind w:left="201"/>
              <w:rPr>
                <w:rFonts w:asciiTheme="minorEastAsia" w:eastAsiaTheme="minorEastAsia" w:hAnsiTheme="minorEastAsia" w:hint="eastAsia"/>
                <w:sz w:val="21"/>
                <w:szCs w:val="21"/>
              </w:rPr>
            </w:pPr>
            <w:r>
              <w:rPr>
                <w:rFonts w:asciiTheme="minorEastAsia" w:eastAsiaTheme="minorEastAsia" w:hAnsiTheme="minorEastAsia" w:hint="eastAsia"/>
                <w:spacing w:val="-12"/>
                <w:sz w:val="21"/>
                <w:szCs w:val="21"/>
              </w:rPr>
              <w:t>自粘绷带尺寸</w:t>
            </w:r>
          </w:p>
        </w:tc>
        <w:tc>
          <w:tcPr>
            <w:tcW w:w="3695" w:type="dxa"/>
            <w:tcBorders>
              <w:top w:val="single" w:sz="2" w:space="0" w:color="000000"/>
              <w:left w:val="single" w:sz="2" w:space="0" w:color="000000"/>
              <w:bottom w:val="single" w:sz="2" w:space="0" w:color="000000"/>
              <w:right w:val="single" w:sz="2" w:space="0" w:color="000000"/>
            </w:tcBorders>
            <w:hideMark/>
          </w:tcPr>
          <w:p w14:paraId="22A94F28" w14:textId="77777777" w:rsidR="00993BAC" w:rsidRDefault="00993BAC">
            <w:pPr>
              <w:pStyle w:val="TableText"/>
              <w:spacing w:before="176" w:line="350" w:lineRule="auto"/>
              <w:ind w:left="128" w:right="129" w:firstLine="49"/>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5"/>
                <w:sz w:val="21"/>
                <w:szCs w:val="21"/>
                <w:lang w:eastAsia="zh-CN"/>
              </w:rPr>
              <w:t>自粘绷带规格为</w:t>
            </w:r>
            <w:r>
              <w:rPr>
                <w:rFonts w:asciiTheme="minorEastAsia" w:eastAsiaTheme="minorEastAsia" w:hAnsiTheme="minorEastAsia" w:hint="eastAsia"/>
                <w:spacing w:val="-51"/>
                <w:sz w:val="21"/>
                <w:szCs w:val="21"/>
                <w:lang w:eastAsia="zh-CN"/>
              </w:rPr>
              <w:t xml:space="preserve">10     </w:t>
            </w:r>
            <w:r>
              <w:rPr>
                <w:rFonts w:asciiTheme="minorEastAsia" w:eastAsiaTheme="minorEastAsia" w:hAnsiTheme="minorEastAsia" w:hint="eastAsia"/>
                <w:spacing w:val="-5"/>
                <w:sz w:val="21"/>
                <w:szCs w:val="21"/>
                <w:lang w:eastAsia="zh-CN"/>
              </w:rPr>
              <w:t>cm×100cm（允</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7"/>
                <w:sz w:val="21"/>
                <w:szCs w:val="21"/>
                <w:lang w:eastAsia="zh-CN"/>
              </w:rPr>
              <w:t>差±2</w:t>
            </w:r>
            <w:r>
              <w:rPr>
                <w:rFonts w:asciiTheme="minorEastAsia" w:eastAsiaTheme="minorEastAsia" w:hAnsiTheme="minorEastAsia" w:hint="eastAsia"/>
                <w:spacing w:val="18"/>
                <w:sz w:val="21"/>
                <w:szCs w:val="21"/>
                <w:lang w:eastAsia="zh-CN"/>
              </w:rPr>
              <w:t xml:space="preserve"> </w:t>
            </w:r>
            <w:r>
              <w:rPr>
                <w:rFonts w:asciiTheme="minorEastAsia" w:eastAsiaTheme="minorEastAsia" w:hAnsiTheme="minorEastAsia" w:hint="eastAsia"/>
                <w:spacing w:val="-7"/>
                <w:sz w:val="21"/>
                <w:szCs w:val="21"/>
                <w:lang w:eastAsia="zh-CN"/>
              </w:rPr>
              <w:t>cm）</w:t>
            </w:r>
          </w:p>
        </w:tc>
        <w:tc>
          <w:tcPr>
            <w:tcW w:w="1764" w:type="dxa"/>
            <w:tcBorders>
              <w:top w:val="single" w:sz="2" w:space="0" w:color="000000"/>
              <w:left w:val="single" w:sz="2" w:space="0" w:color="000000"/>
              <w:bottom w:val="single" w:sz="2" w:space="0" w:color="000000"/>
              <w:right w:val="single" w:sz="2" w:space="0" w:color="000000"/>
            </w:tcBorders>
            <w:vAlign w:val="center"/>
            <w:hideMark/>
          </w:tcPr>
          <w:p w14:paraId="544E751E"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70ECB087" w14:textId="77777777">
        <w:trPr>
          <w:trHeight w:val="1340"/>
        </w:trPr>
        <w:tc>
          <w:tcPr>
            <w:tcW w:w="882" w:type="dxa"/>
            <w:tcBorders>
              <w:top w:val="single" w:sz="2" w:space="0" w:color="000000"/>
              <w:left w:val="single" w:sz="2" w:space="0" w:color="000000"/>
              <w:bottom w:val="single" w:sz="2" w:space="0" w:color="000000"/>
              <w:right w:val="single" w:sz="2" w:space="0" w:color="000000"/>
            </w:tcBorders>
            <w:vAlign w:val="center"/>
            <w:hideMark/>
          </w:tcPr>
          <w:p w14:paraId="6B9543EF" w14:textId="77777777" w:rsidR="00993BAC" w:rsidRDefault="00993BAC">
            <w:pPr>
              <w:pStyle w:val="TableText"/>
              <w:spacing w:before="91"/>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190" w:type="dxa"/>
            <w:tcBorders>
              <w:top w:val="single" w:sz="2" w:space="0" w:color="000000"/>
              <w:left w:val="single" w:sz="2" w:space="0" w:color="000000"/>
              <w:bottom w:val="single" w:sz="2" w:space="0" w:color="000000"/>
              <w:right w:val="single" w:sz="2" w:space="0" w:color="000000"/>
            </w:tcBorders>
            <w:vAlign w:val="center"/>
            <w:hideMark/>
          </w:tcPr>
          <w:p w14:paraId="585C203C"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60" w:type="dxa"/>
            <w:tcBorders>
              <w:top w:val="single" w:sz="2" w:space="0" w:color="000000"/>
              <w:left w:val="single" w:sz="2" w:space="0" w:color="000000"/>
              <w:bottom w:val="single" w:sz="2" w:space="0" w:color="000000"/>
              <w:right w:val="single" w:sz="2" w:space="0" w:color="000000"/>
            </w:tcBorders>
            <w:vAlign w:val="center"/>
            <w:hideMark/>
          </w:tcPr>
          <w:p w14:paraId="614D73BD" w14:textId="77777777" w:rsidR="00993BAC" w:rsidRDefault="00993BAC">
            <w:pPr>
              <w:pStyle w:val="TableText"/>
              <w:spacing w:before="91" w:line="220" w:lineRule="auto"/>
              <w:ind w:left="302"/>
              <w:rPr>
                <w:rFonts w:asciiTheme="minorEastAsia" w:eastAsiaTheme="minorEastAsia" w:hAnsiTheme="minorEastAsia" w:hint="eastAsia"/>
                <w:sz w:val="21"/>
                <w:szCs w:val="21"/>
              </w:rPr>
            </w:pPr>
            <w:r>
              <w:rPr>
                <w:rFonts w:asciiTheme="minorEastAsia" w:eastAsiaTheme="minorEastAsia" w:hAnsiTheme="minorEastAsia" w:hint="eastAsia"/>
                <w:spacing w:val="-6"/>
                <w:sz w:val="21"/>
                <w:szCs w:val="21"/>
              </w:rPr>
              <w:t>吸水垫规格</w:t>
            </w:r>
          </w:p>
        </w:tc>
        <w:tc>
          <w:tcPr>
            <w:tcW w:w="3695" w:type="dxa"/>
            <w:tcBorders>
              <w:top w:val="single" w:sz="2" w:space="0" w:color="000000"/>
              <w:left w:val="single" w:sz="2" w:space="0" w:color="000000"/>
              <w:bottom w:val="single" w:sz="2" w:space="0" w:color="000000"/>
              <w:right w:val="single" w:sz="2" w:space="0" w:color="000000"/>
            </w:tcBorders>
            <w:hideMark/>
          </w:tcPr>
          <w:p w14:paraId="735E009C" w14:textId="77777777" w:rsidR="00993BAC" w:rsidRDefault="00993BAC">
            <w:pPr>
              <w:pStyle w:val="TableText"/>
              <w:spacing w:before="178" w:line="410" w:lineRule="auto"/>
              <w:ind w:left="125" w:right="1" w:firstLine="11"/>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3"/>
                <w:sz w:val="21"/>
                <w:szCs w:val="21"/>
                <w:lang w:eastAsia="zh-CN"/>
              </w:rPr>
              <w:t>吸水垫规格为</w:t>
            </w:r>
            <w:r>
              <w:rPr>
                <w:rFonts w:asciiTheme="minorEastAsia" w:eastAsiaTheme="minorEastAsia" w:hAnsiTheme="minorEastAsia" w:hint="eastAsia"/>
                <w:spacing w:val="-49"/>
                <w:sz w:val="21"/>
                <w:szCs w:val="21"/>
                <w:lang w:eastAsia="zh-CN"/>
              </w:rPr>
              <w:t xml:space="preserve"> </w:t>
            </w:r>
            <w:r>
              <w:rPr>
                <w:rFonts w:asciiTheme="minorEastAsia" w:eastAsiaTheme="minorEastAsia" w:hAnsiTheme="minorEastAsia" w:hint="eastAsia"/>
                <w:spacing w:val="-3"/>
                <w:sz w:val="21"/>
                <w:szCs w:val="21"/>
                <w:lang w:eastAsia="zh-CN"/>
              </w:rPr>
              <w:t>9 cm×10cm（允差</w:t>
            </w:r>
            <w:r>
              <w:rPr>
                <w:rFonts w:asciiTheme="minorEastAsia" w:eastAsiaTheme="minorEastAsia" w:hAnsiTheme="minorEastAsia" w:hint="eastAsia"/>
                <w:spacing w:val="-8"/>
                <w:sz w:val="21"/>
                <w:szCs w:val="21"/>
                <w:lang w:eastAsia="zh-CN"/>
              </w:rPr>
              <w:t>±2</w:t>
            </w:r>
            <w:r>
              <w:rPr>
                <w:rFonts w:asciiTheme="minorEastAsia" w:eastAsiaTheme="minorEastAsia" w:hAnsiTheme="minorEastAsia" w:hint="eastAsia"/>
                <w:spacing w:val="-53"/>
                <w:sz w:val="21"/>
                <w:szCs w:val="21"/>
                <w:lang w:eastAsia="zh-CN"/>
              </w:rPr>
              <w:t xml:space="preserve"> </w:t>
            </w:r>
            <w:r>
              <w:rPr>
                <w:rFonts w:asciiTheme="minorEastAsia" w:eastAsiaTheme="minorEastAsia" w:hAnsiTheme="minorEastAsia" w:hint="eastAsia"/>
                <w:spacing w:val="-8"/>
                <w:sz w:val="21"/>
                <w:szCs w:val="21"/>
                <w:lang w:eastAsia="zh-CN"/>
              </w:rPr>
              <w:t>cm</w:t>
            </w:r>
            <w:r>
              <w:rPr>
                <w:rFonts w:asciiTheme="minorEastAsia" w:eastAsiaTheme="minorEastAsia" w:hAnsiTheme="minorEastAsia" w:hint="eastAsia"/>
                <w:spacing w:val="-76"/>
                <w:sz w:val="21"/>
                <w:szCs w:val="21"/>
                <w:lang w:eastAsia="zh-CN"/>
              </w:rPr>
              <w:t>），</w:t>
            </w:r>
            <w:r>
              <w:rPr>
                <w:rFonts w:asciiTheme="minorEastAsia" w:eastAsiaTheme="minorEastAsia" w:hAnsiTheme="minorEastAsia" w:hint="eastAsia"/>
                <w:spacing w:val="-8"/>
                <w:sz w:val="21"/>
                <w:szCs w:val="21"/>
                <w:lang w:eastAsia="zh-CN"/>
              </w:rPr>
              <w:t>拉伸长度不低于</w:t>
            </w:r>
            <w:r>
              <w:rPr>
                <w:rFonts w:asciiTheme="minorEastAsia" w:eastAsiaTheme="minorEastAsia" w:hAnsiTheme="minorEastAsia" w:hint="eastAsia"/>
                <w:spacing w:val="-40"/>
                <w:sz w:val="21"/>
                <w:szCs w:val="21"/>
                <w:lang w:eastAsia="zh-CN"/>
              </w:rPr>
              <w:t xml:space="preserve"> </w:t>
            </w:r>
            <w:r>
              <w:rPr>
                <w:rFonts w:asciiTheme="minorEastAsia" w:eastAsiaTheme="minorEastAsia" w:hAnsiTheme="minorEastAsia" w:hint="eastAsia"/>
                <w:spacing w:val="-8"/>
                <w:sz w:val="21"/>
                <w:szCs w:val="21"/>
                <w:lang w:eastAsia="zh-CN"/>
              </w:rPr>
              <w:t>150cm。</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（甲壳胺伤口敷料适用</w:t>
            </w:r>
            <w:r>
              <w:rPr>
                <w:rFonts w:asciiTheme="minorEastAsia" w:eastAsiaTheme="minorEastAsia" w:hAnsiTheme="minorEastAsia" w:hint="eastAsia"/>
                <w:sz w:val="21"/>
                <w:szCs w:val="21"/>
                <w:lang w:eastAsia="zh-CN"/>
              </w:rPr>
              <w:t>）；</w:t>
            </w:r>
          </w:p>
          <w:p w14:paraId="784A5089" w14:textId="77777777" w:rsidR="00993BAC" w:rsidRDefault="00993BAC">
            <w:pPr>
              <w:pStyle w:val="TableText"/>
              <w:spacing w:before="2" w:line="350" w:lineRule="auto"/>
              <w:ind w:left="125" w:right="201" w:firstLine="19"/>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3"/>
                <w:sz w:val="21"/>
                <w:szCs w:val="21"/>
                <w:lang w:eastAsia="zh-CN"/>
              </w:rPr>
              <w:t>≥90mm×100mm(急救止血绷带适</w:t>
            </w:r>
            <w:r>
              <w:rPr>
                <w:rFonts w:asciiTheme="minorEastAsia" w:eastAsiaTheme="minorEastAsia" w:hAnsiTheme="minorEastAsia" w:hint="eastAsia"/>
                <w:spacing w:val="-9"/>
                <w:sz w:val="21"/>
                <w:szCs w:val="21"/>
                <w:lang w:eastAsia="zh-CN"/>
              </w:rPr>
              <w:t>用）</w:t>
            </w:r>
          </w:p>
        </w:tc>
        <w:tc>
          <w:tcPr>
            <w:tcW w:w="1764" w:type="dxa"/>
            <w:tcBorders>
              <w:top w:val="single" w:sz="2" w:space="0" w:color="000000"/>
              <w:left w:val="single" w:sz="2" w:space="0" w:color="000000"/>
              <w:bottom w:val="single" w:sz="2" w:space="0" w:color="000000"/>
              <w:right w:val="single" w:sz="2" w:space="0" w:color="000000"/>
            </w:tcBorders>
            <w:vAlign w:val="center"/>
            <w:hideMark/>
          </w:tcPr>
          <w:p w14:paraId="56009F50"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0E1B7F07" w14:textId="77777777">
        <w:trPr>
          <w:trHeight w:val="1037"/>
        </w:trPr>
        <w:tc>
          <w:tcPr>
            <w:tcW w:w="882" w:type="dxa"/>
            <w:tcBorders>
              <w:top w:val="single" w:sz="2" w:space="0" w:color="000000"/>
              <w:left w:val="single" w:sz="2" w:space="0" w:color="000000"/>
              <w:bottom w:val="single" w:sz="2" w:space="0" w:color="000000"/>
              <w:right w:val="single" w:sz="2" w:space="0" w:color="000000"/>
            </w:tcBorders>
            <w:vAlign w:val="center"/>
            <w:hideMark/>
          </w:tcPr>
          <w:p w14:paraId="433D1D89" w14:textId="77777777" w:rsidR="00993BAC" w:rsidRDefault="00993BAC">
            <w:pPr>
              <w:pStyle w:val="TableText"/>
              <w:spacing w:before="91" w:line="369" w:lineRule="exact"/>
              <w:ind w:left="373"/>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4</w:t>
            </w:r>
          </w:p>
        </w:tc>
        <w:tc>
          <w:tcPr>
            <w:tcW w:w="1190" w:type="dxa"/>
            <w:tcBorders>
              <w:top w:val="single" w:sz="2" w:space="0" w:color="000000"/>
              <w:left w:val="single" w:sz="2" w:space="0" w:color="000000"/>
              <w:bottom w:val="single" w:sz="2" w:space="0" w:color="000000"/>
              <w:right w:val="single" w:sz="2" w:space="0" w:color="000000"/>
            </w:tcBorders>
            <w:vAlign w:val="center"/>
            <w:hideMark/>
          </w:tcPr>
          <w:p w14:paraId="1AA2D93A"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60" w:type="dxa"/>
            <w:tcBorders>
              <w:top w:val="single" w:sz="2" w:space="0" w:color="000000"/>
              <w:left w:val="single" w:sz="2" w:space="0" w:color="000000"/>
              <w:bottom w:val="single" w:sz="2" w:space="0" w:color="000000"/>
              <w:right w:val="single" w:sz="2" w:space="0" w:color="000000"/>
            </w:tcBorders>
            <w:vAlign w:val="center"/>
            <w:hideMark/>
          </w:tcPr>
          <w:p w14:paraId="74745258"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695" w:type="dxa"/>
            <w:tcBorders>
              <w:top w:val="single" w:sz="2" w:space="0" w:color="000000"/>
              <w:left w:val="single" w:sz="2" w:space="0" w:color="000000"/>
              <w:bottom w:val="single" w:sz="2" w:space="0" w:color="000000"/>
              <w:right w:val="single" w:sz="2" w:space="0" w:color="000000"/>
            </w:tcBorders>
            <w:hideMark/>
          </w:tcPr>
          <w:p w14:paraId="2D87F6BA" w14:textId="77777777" w:rsidR="00993BAC" w:rsidRDefault="00993BAC">
            <w:pPr>
              <w:pStyle w:val="TableText"/>
              <w:spacing w:before="176" w:line="410" w:lineRule="auto"/>
              <w:ind w:left="128" w:right="102" w:hanging="6"/>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1"/>
                <w:sz w:val="21"/>
                <w:szCs w:val="21"/>
                <w:lang w:eastAsia="zh-CN"/>
              </w:rPr>
              <w:t>有效期≥3</w:t>
            </w:r>
            <w:r>
              <w:rPr>
                <w:rFonts w:asciiTheme="minorEastAsia" w:eastAsiaTheme="minorEastAsia" w:hAnsiTheme="minorEastAsia" w:hint="eastAsia"/>
                <w:spacing w:val="-34"/>
                <w:sz w:val="21"/>
                <w:szCs w:val="21"/>
                <w:lang w:eastAsia="zh-CN"/>
              </w:rPr>
              <w:t xml:space="preserve"> </w:t>
            </w:r>
            <w:r>
              <w:rPr>
                <w:rFonts w:asciiTheme="minorEastAsia" w:eastAsiaTheme="minorEastAsia" w:hAnsiTheme="minorEastAsia" w:hint="eastAsia"/>
                <w:spacing w:val="-11"/>
                <w:sz w:val="21"/>
                <w:szCs w:val="21"/>
                <w:lang w:eastAsia="zh-CN"/>
              </w:rPr>
              <w:t>年，供货时剩余效期应</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大于全效期的三分之二。</w:t>
            </w:r>
          </w:p>
          <w:p w14:paraId="541101AE" w14:textId="77777777" w:rsidR="00993BAC" w:rsidRDefault="00993BAC">
            <w:pPr>
              <w:pStyle w:val="TableText"/>
              <w:spacing w:before="1" w:line="218" w:lineRule="auto"/>
              <w:ind w:left="12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764" w:type="dxa"/>
            <w:tcBorders>
              <w:top w:val="single" w:sz="2" w:space="0" w:color="000000"/>
              <w:left w:val="single" w:sz="2" w:space="0" w:color="000000"/>
              <w:bottom w:val="single" w:sz="2" w:space="0" w:color="000000"/>
              <w:right w:val="single" w:sz="2" w:space="0" w:color="000000"/>
            </w:tcBorders>
            <w:vAlign w:val="center"/>
            <w:hideMark/>
          </w:tcPr>
          <w:p w14:paraId="2B7A4E53"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bl>
    <w:p w14:paraId="4FE4DDD9" w14:textId="77777777" w:rsidR="00993BAC" w:rsidRDefault="00993BAC" w:rsidP="00993BAC">
      <w:pPr>
        <w:spacing w:before="170" w:line="316" w:lineRule="auto"/>
        <w:ind w:right="1055"/>
        <w:outlineLvl w:val="3"/>
        <w:rPr>
          <w:rFonts w:asciiTheme="minorEastAsia" w:eastAsiaTheme="minorEastAsia" w:hAnsiTheme="minorEastAsia" w:cs="仿宋" w:hint="eastAsia"/>
          <w:szCs w:val="21"/>
        </w:rPr>
      </w:pPr>
      <w:r>
        <w:rPr>
          <w:rFonts w:asciiTheme="minorEastAsia" w:eastAsiaTheme="minorEastAsia" w:hAnsiTheme="minorEastAsia" w:cs="仿宋" w:hint="eastAsia"/>
          <w:b/>
          <w:bCs/>
          <w:spacing w:val="-4"/>
          <w:szCs w:val="21"/>
        </w:rPr>
        <w:t>7、聚乙烯醇海绵、聚乙烯醇海绵敷料棒（或医用聚乙烯醇海绵</w:t>
      </w:r>
      <w:r>
        <w:rPr>
          <w:rFonts w:asciiTheme="minorEastAsia" w:eastAsiaTheme="minorEastAsia" w:hAnsiTheme="minorEastAsia" w:cs="仿宋" w:hint="eastAsia"/>
          <w:b/>
          <w:bCs/>
          <w:spacing w:val="-41"/>
          <w:szCs w:val="21"/>
        </w:rPr>
        <w:t>）（</w:t>
      </w:r>
      <w:r>
        <w:rPr>
          <w:rFonts w:asciiTheme="minorEastAsia" w:eastAsiaTheme="minorEastAsia" w:hAnsiTheme="minorEastAsia" w:cs="仿宋" w:hint="eastAsia"/>
          <w:b/>
          <w:bCs/>
          <w:spacing w:val="-4"/>
          <w:szCs w:val="21"/>
        </w:rPr>
        <w:t>1</w:t>
      </w:r>
      <w:r>
        <w:rPr>
          <w:rFonts w:asciiTheme="minorEastAsia" w:eastAsiaTheme="minorEastAsia" w:hAnsiTheme="minorEastAsia" w:cs="仿宋" w:hint="eastAsia"/>
          <w:b/>
          <w:bCs/>
          <w:spacing w:val="-5"/>
          <w:szCs w:val="21"/>
        </w:rPr>
        <w:t>个/包）</w:t>
      </w:r>
    </w:p>
    <w:p w14:paraId="1A1FB16A" w14:textId="77777777" w:rsidR="00993BAC" w:rsidRDefault="00993BAC" w:rsidP="00993BAC">
      <w:pPr>
        <w:spacing w:line="113" w:lineRule="exact"/>
        <w:rPr>
          <w:rFonts w:asciiTheme="minorEastAsia" w:eastAsiaTheme="minorEastAsia" w:hAnsiTheme="minorEastAsia" w:hint="eastAsia"/>
          <w:szCs w:val="21"/>
        </w:rPr>
      </w:pPr>
    </w:p>
    <w:tbl>
      <w:tblPr>
        <w:tblStyle w:val="TableNormal"/>
        <w:tblW w:w="9510"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24"/>
        <w:gridCol w:w="1177"/>
        <w:gridCol w:w="1961"/>
        <w:gridCol w:w="3711"/>
        <w:gridCol w:w="1737"/>
      </w:tblGrid>
      <w:tr w:rsidR="00993BAC" w14:paraId="1E0BD334" w14:textId="77777777">
        <w:trPr>
          <w:trHeight w:val="464"/>
        </w:trPr>
        <w:tc>
          <w:tcPr>
            <w:tcW w:w="924" w:type="dxa"/>
            <w:tcBorders>
              <w:top w:val="single" w:sz="2" w:space="0" w:color="000000"/>
              <w:left w:val="single" w:sz="2" w:space="0" w:color="000000"/>
              <w:bottom w:val="single" w:sz="2" w:space="0" w:color="000000"/>
              <w:right w:val="single" w:sz="2" w:space="0" w:color="000000"/>
            </w:tcBorders>
            <w:vAlign w:val="center"/>
            <w:hideMark/>
          </w:tcPr>
          <w:p w14:paraId="4CE5F258" w14:textId="77777777" w:rsidR="00993BAC" w:rsidRDefault="00993BAC">
            <w:pPr>
              <w:pStyle w:val="TableText"/>
              <w:spacing w:before="221" w:line="220" w:lineRule="auto"/>
              <w:ind w:left="248"/>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176" w:type="dxa"/>
            <w:tcBorders>
              <w:top w:val="single" w:sz="2" w:space="0" w:color="000000"/>
              <w:left w:val="single" w:sz="2" w:space="0" w:color="000000"/>
              <w:bottom w:val="single" w:sz="2" w:space="0" w:color="000000"/>
              <w:right w:val="single" w:sz="2" w:space="0" w:color="000000"/>
            </w:tcBorders>
            <w:vAlign w:val="center"/>
            <w:hideMark/>
          </w:tcPr>
          <w:p w14:paraId="2C8EF4B5" w14:textId="77777777" w:rsidR="00993BAC" w:rsidRDefault="00993BAC">
            <w:pPr>
              <w:pStyle w:val="TableText"/>
              <w:spacing w:before="221" w:line="220" w:lineRule="auto"/>
              <w:ind w:left="27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60" w:type="dxa"/>
            <w:tcBorders>
              <w:top w:val="single" w:sz="2" w:space="0" w:color="000000"/>
              <w:left w:val="single" w:sz="2" w:space="0" w:color="000000"/>
              <w:bottom w:val="single" w:sz="2" w:space="0" w:color="000000"/>
              <w:right w:val="single" w:sz="2" w:space="0" w:color="000000"/>
            </w:tcBorders>
            <w:vAlign w:val="center"/>
            <w:hideMark/>
          </w:tcPr>
          <w:p w14:paraId="034E9C53" w14:textId="77777777" w:rsidR="00993BAC" w:rsidRDefault="00993BAC">
            <w:pPr>
              <w:pStyle w:val="TableText"/>
              <w:spacing w:before="221" w:line="220" w:lineRule="auto"/>
              <w:ind w:left="524"/>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709" w:type="dxa"/>
            <w:tcBorders>
              <w:top w:val="single" w:sz="2" w:space="0" w:color="000000"/>
              <w:left w:val="single" w:sz="2" w:space="0" w:color="000000"/>
              <w:bottom w:val="single" w:sz="2" w:space="0" w:color="000000"/>
              <w:right w:val="single" w:sz="2" w:space="0" w:color="000000"/>
            </w:tcBorders>
            <w:vAlign w:val="center"/>
            <w:hideMark/>
          </w:tcPr>
          <w:p w14:paraId="79CFC416" w14:textId="77777777" w:rsidR="00993BAC" w:rsidRDefault="00993BAC">
            <w:pPr>
              <w:pStyle w:val="TableText"/>
              <w:spacing w:before="221" w:line="220" w:lineRule="auto"/>
              <w:ind w:left="1430"/>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36" w:type="dxa"/>
            <w:tcBorders>
              <w:top w:val="single" w:sz="2" w:space="0" w:color="000000"/>
              <w:left w:val="single" w:sz="2" w:space="0" w:color="000000"/>
              <w:bottom w:val="single" w:sz="2" w:space="0" w:color="000000"/>
              <w:right w:val="single" w:sz="2" w:space="0" w:color="000000"/>
            </w:tcBorders>
            <w:vAlign w:val="center"/>
            <w:hideMark/>
          </w:tcPr>
          <w:p w14:paraId="32A27914" w14:textId="77777777" w:rsidR="00993BAC" w:rsidRDefault="00993BAC">
            <w:pPr>
              <w:pStyle w:val="TableText"/>
              <w:spacing w:before="221" w:line="220" w:lineRule="auto"/>
              <w:rPr>
                <w:rFonts w:asciiTheme="minorEastAsia" w:eastAsiaTheme="minorEastAsia" w:hAnsiTheme="minorEastAsia" w:hint="eastAsia"/>
                <w:b/>
                <w:bCs/>
                <w:sz w:val="21"/>
                <w:szCs w:val="21"/>
              </w:rPr>
            </w:pPr>
            <w:r>
              <w:rPr>
                <w:rFonts w:asciiTheme="minorEastAsia" w:eastAsiaTheme="minorEastAsia" w:hAnsiTheme="minorEastAsia" w:hint="eastAsia"/>
                <w:b/>
                <w:bCs/>
                <w:spacing w:val="-3"/>
                <w:sz w:val="21"/>
                <w:szCs w:val="21"/>
              </w:rPr>
              <w:t>证明材料要求</w:t>
            </w:r>
          </w:p>
        </w:tc>
      </w:tr>
      <w:tr w:rsidR="00993BAC" w14:paraId="7BFA2362" w14:textId="77777777">
        <w:trPr>
          <w:trHeight w:val="839"/>
        </w:trPr>
        <w:tc>
          <w:tcPr>
            <w:tcW w:w="924" w:type="dxa"/>
            <w:tcBorders>
              <w:top w:val="single" w:sz="2" w:space="0" w:color="000000"/>
              <w:left w:val="single" w:sz="2" w:space="0" w:color="000000"/>
              <w:bottom w:val="single" w:sz="2" w:space="0" w:color="000000"/>
              <w:right w:val="single" w:sz="2" w:space="0" w:color="000000"/>
            </w:tcBorders>
            <w:vAlign w:val="center"/>
            <w:hideMark/>
          </w:tcPr>
          <w:p w14:paraId="46B22AB0" w14:textId="77777777" w:rsidR="00993BAC" w:rsidRDefault="00993BAC">
            <w:pPr>
              <w:pStyle w:val="TableText"/>
              <w:spacing w:before="91" w:line="369" w:lineRule="exact"/>
              <w:ind w:left="469"/>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176" w:type="dxa"/>
            <w:tcBorders>
              <w:top w:val="single" w:sz="2" w:space="0" w:color="000000"/>
              <w:left w:val="single" w:sz="2" w:space="0" w:color="000000"/>
              <w:bottom w:val="single" w:sz="2" w:space="0" w:color="000000"/>
              <w:right w:val="single" w:sz="2" w:space="0" w:color="000000"/>
            </w:tcBorders>
            <w:vAlign w:val="center"/>
            <w:hideMark/>
          </w:tcPr>
          <w:p w14:paraId="3C1C6FA4" w14:textId="77777777" w:rsidR="00993BAC" w:rsidRDefault="00993BAC">
            <w:pPr>
              <w:pStyle w:val="TableText"/>
              <w:spacing w:before="91" w:line="230" w:lineRule="auto"/>
              <w:ind w:left="5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60" w:type="dxa"/>
            <w:tcBorders>
              <w:top w:val="single" w:sz="2" w:space="0" w:color="000000"/>
              <w:left w:val="single" w:sz="2" w:space="0" w:color="000000"/>
              <w:bottom w:val="single" w:sz="2" w:space="0" w:color="000000"/>
              <w:right w:val="single" w:sz="2" w:space="0" w:color="000000"/>
            </w:tcBorders>
            <w:vAlign w:val="center"/>
            <w:hideMark/>
          </w:tcPr>
          <w:p w14:paraId="29F3A7EB" w14:textId="77777777" w:rsidR="00993BAC" w:rsidRDefault="00993BAC">
            <w:pPr>
              <w:pStyle w:val="TableText"/>
              <w:spacing w:before="91" w:line="223" w:lineRule="auto"/>
              <w:ind w:left="38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709" w:type="dxa"/>
            <w:tcBorders>
              <w:top w:val="single" w:sz="2" w:space="0" w:color="000000"/>
              <w:left w:val="single" w:sz="2" w:space="0" w:color="000000"/>
              <w:bottom w:val="single" w:sz="2" w:space="0" w:color="000000"/>
              <w:right w:val="single" w:sz="2" w:space="0" w:color="000000"/>
            </w:tcBorders>
            <w:vAlign w:val="center"/>
            <w:hideMark/>
          </w:tcPr>
          <w:p w14:paraId="037DA4D6" w14:textId="77777777" w:rsidR="00993BAC" w:rsidRDefault="00993BAC">
            <w:pPr>
              <w:pStyle w:val="TableText"/>
              <w:spacing w:before="171" w:line="220" w:lineRule="auto"/>
              <w:ind w:left="173"/>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具备国家药品监督管理局审批注册或者备案二类及以上医疗器械注册证或证明材料。</w:t>
            </w:r>
          </w:p>
        </w:tc>
        <w:tc>
          <w:tcPr>
            <w:tcW w:w="1736" w:type="dxa"/>
            <w:tcBorders>
              <w:top w:val="single" w:sz="2" w:space="0" w:color="000000"/>
              <w:left w:val="single" w:sz="2" w:space="0" w:color="000000"/>
              <w:bottom w:val="single" w:sz="2" w:space="0" w:color="000000"/>
              <w:right w:val="single" w:sz="2" w:space="0" w:color="000000"/>
            </w:tcBorders>
            <w:vAlign w:val="center"/>
            <w:hideMark/>
          </w:tcPr>
          <w:p w14:paraId="06295DA4"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7E79A176" w14:textId="77777777">
        <w:trPr>
          <w:trHeight w:val="715"/>
        </w:trPr>
        <w:tc>
          <w:tcPr>
            <w:tcW w:w="924" w:type="dxa"/>
            <w:tcBorders>
              <w:top w:val="single" w:sz="2" w:space="0" w:color="000000"/>
              <w:left w:val="single" w:sz="2" w:space="0" w:color="000000"/>
              <w:bottom w:val="single" w:sz="2" w:space="0" w:color="000000"/>
              <w:right w:val="single" w:sz="2" w:space="0" w:color="000000"/>
            </w:tcBorders>
            <w:vAlign w:val="center"/>
            <w:hideMark/>
          </w:tcPr>
          <w:p w14:paraId="462C5964" w14:textId="77777777" w:rsidR="00993BAC" w:rsidRDefault="00993BAC">
            <w:pPr>
              <w:pStyle w:val="TableText"/>
              <w:spacing w:before="91" w:line="369" w:lineRule="exact"/>
              <w:ind w:left="452"/>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176" w:type="dxa"/>
            <w:tcBorders>
              <w:top w:val="single" w:sz="2" w:space="0" w:color="000000"/>
              <w:left w:val="single" w:sz="2" w:space="0" w:color="000000"/>
              <w:bottom w:val="single" w:sz="2" w:space="0" w:color="000000"/>
              <w:right w:val="single" w:sz="2" w:space="0" w:color="000000"/>
            </w:tcBorders>
            <w:vAlign w:val="center"/>
            <w:hideMark/>
          </w:tcPr>
          <w:p w14:paraId="2E6E35A9" w14:textId="77777777" w:rsidR="00993BAC" w:rsidRDefault="00993BAC">
            <w:pPr>
              <w:pStyle w:val="TableText"/>
              <w:spacing w:before="91"/>
              <w:ind w:left="548"/>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60" w:type="dxa"/>
            <w:tcBorders>
              <w:top w:val="single" w:sz="2" w:space="0" w:color="000000"/>
              <w:left w:val="single" w:sz="2" w:space="0" w:color="000000"/>
              <w:bottom w:val="single" w:sz="2" w:space="0" w:color="000000"/>
              <w:right w:val="single" w:sz="2" w:space="0" w:color="000000"/>
            </w:tcBorders>
            <w:vAlign w:val="center"/>
            <w:hideMark/>
          </w:tcPr>
          <w:p w14:paraId="550D5030" w14:textId="77777777" w:rsidR="00993BAC" w:rsidRDefault="00993BAC">
            <w:pPr>
              <w:pStyle w:val="TableText"/>
              <w:spacing w:before="91" w:line="220" w:lineRule="auto"/>
              <w:ind w:left="38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709" w:type="dxa"/>
            <w:tcBorders>
              <w:top w:val="single" w:sz="2" w:space="0" w:color="000000"/>
              <w:left w:val="single" w:sz="2" w:space="0" w:color="000000"/>
              <w:bottom w:val="single" w:sz="2" w:space="0" w:color="000000"/>
              <w:right w:val="single" w:sz="2" w:space="0" w:color="000000"/>
            </w:tcBorders>
            <w:vAlign w:val="center"/>
            <w:hideMark/>
          </w:tcPr>
          <w:p w14:paraId="7ACA1953" w14:textId="77777777" w:rsidR="00993BAC" w:rsidRDefault="00993BAC">
            <w:pPr>
              <w:pStyle w:val="TableText"/>
              <w:spacing w:before="173" w:line="372" w:lineRule="auto"/>
              <w:ind w:left="124" w:right="100" w:hanging="1"/>
              <w:jc w:val="both"/>
              <w:rPr>
                <w:rFonts w:asciiTheme="minorEastAsia" w:eastAsiaTheme="minorEastAsia" w:hAnsiTheme="minorEastAsia" w:hint="eastAsia"/>
                <w:sz w:val="21"/>
                <w:szCs w:val="21"/>
              </w:rPr>
            </w:pPr>
            <w:r>
              <w:rPr>
                <w:rFonts w:asciiTheme="minorEastAsia" w:eastAsiaTheme="minorEastAsia" w:hAnsiTheme="minorEastAsia" w:hint="eastAsia"/>
                <w:spacing w:val="-8"/>
                <w:sz w:val="21"/>
                <w:szCs w:val="21"/>
              </w:rPr>
              <w:t>规格为</w:t>
            </w:r>
            <w:r>
              <w:rPr>
                <w:rFonts w:asciiTheme="minorEastAsia" w:eastAsiaTheme="minorEastAsia" w:hAnsiTheme="minorEastAsia" w:hint="eastAsia"/>
                <w:spacing w:val="-53"/>
                <w:sz w:val="21"/>
                <w:szCs w:val="21"/>
              </w:rPr>
              <w:t xml:space="preserve"> </w:t>
            </w:r>
            <w:r>
              <w:rPr>
                <w:rFonts w:asciiTheme="minorEastAsia" w:eastAsiaTheme="minorEastAsia" w:hAnsiTheme="minorEastAsia" w:hint="eastAsia"/>
                <w:spacing w:val="-8"/>
                <w:sz w:val="21"/>
                <w:szCs w:val="21"/>
              </w:rPr>
              <w:t>70mm×12mm×2mm（允差</w:t>
            </w:r>
            <w:r>
              <w:rPr>
                <w:rFonts w:asciiTheme="minorEastAsia" w:eastAsiaTheme="minorEastAsia" w:hAnsiTheme="minorEastAsia" w:hint="eastAsia"/>
                <w:sz w:val="21"/>
                <w:szCs w:val="21"/>
              </w:rPr>
              <w:t xml:space="preserve"> </w:t>
            </w:r>
            <w:r>
              <w:rPr>
                <w:rFonts w:asciiTheme="minorEastAsia" w:eastAsiaTheme="minorEastAsia" w:hAnsiTheme="minorEastAsia" w:hint="eastAsia"/>
                <w:spacing w:val="-2"/>
                <w:sz w:val="21"/>
                <w:szCs w:val="21"/>
              </w:rPr>
              <w:t>±0.5mm）或</w:t>
            </w:r>
            <w:r>
              <w:rPr>
                <w:rFonts w:asciiTheme="minorEastAsia" w:eastAsiaTheme="minorEastAsia" w:hAnsiTheme="minorEastAsia" w:hint="eastAsia"/>
                <w:spacing w:val="-47"/>
                <w:sz w:val="21"/>
                <w:szCs w:val="21"/>
              </w:rPr>
              <w:t xml:space="preserve"> </w:t>
            </w:r>
            <w:r>
              <w:rPr>
                <w:rFonts w:asciiTheme="minorEastAsia" w:eastAsiaTheme="minorEastAsia" w:hAnsiTheme="minorEastAsia" w:hint="eastAsia"/>
                <w:spacing w:val="-2"/>
                <w:sz w:val="21"/>
                <w:szCs w:val="21"/>
              </w:rPr>
              <w:t>80mm×30mm×1mm</w:t>
            </w:r>
            <w:r>
              <w:rPr>
                <w:rFonts w:asciiTheme="minorEastAsia" w:eastAsiaTheme="minorEastAsia" w:hAnsiTheme="minorEastAsia" w:hint="eastAsia"/>
                <w:sz w:val="21"/>
                <w:szCs w:val="21"/>
              </w:rPr>
              <w:t xml:space="preserve"> </w:t>
            </w:r>
            <w:r>
              <w:rPr>
                <w:rFonts w:asciiTheme="minorEastAsia" w:eastAsiaTheme="minorEastAsia" w:hAnsiTheme="minorEastAsia" w:hint="eastAsia"/>
                <w:spacing w:val="-2"/>
                <w:sz w:val="21"/>
                <w:szCs w:val="21"/>
              </w:rPr>
              <w:t>（允差±0.5mm）。</w:t>
            </w:r>
          </w:p>
        </w:tc>
        <w:tc>
          <w:tcPr>
            <w:tcW w:w="1736" w:type="dxa"/>
            <w:tcBorders>
              <w:top w:val="single" w:sz="2" w:space="0" w:color="000000"/>
              <w:left w:val="single" w:sz="2" w:space="0" w:color="000000"/>
              <w:bottom w:val="single" w:sz="2" w:space="0" w:color="000000"/>
              <w:right w:val="single" w:sz="2" w:space="0" w:color="000000"/>
            </w:tcBorders>
            <w:vAlign w:val="center"/>
            <w:hideMark/>
          </w:tcPr>
          <w:p w14:paraId="363A87D4"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56AB2C12" w14:textId="77777777">
        <w:trPr>
          <w:trHeight w:val="628"/>
        </w:trPr>
        <w:tc>
          <w:tcPr>
            <w:tcW w:w="924" w:type="dxa"/>
            <w:tcBorders>
              <w:top w:val="single" w:sz="2" w:space="0" w:color="000000"/>
              <w:left w:val="single" w:sz="2" w:space="0" w:color="000000"/>
              <w:bottom w:val="single" w:sz="2" w:space="0" w:color="000000"/>
              <w:right w:val="single" w:sz="2" w:space="0" w:color="000000"/>
            </w:tcBorders>
            <w:vAlign w:val="center"/>
            <w:hideMark/>
          </w:tcPr>
          <w:p w14:paraId="1B3416B8" w14:textId="77777777" w:rsidR="00993BAC" w:rsidRDefault="00993BAC">
            <w:pPr>
              <w:pStyle w:val="TableText"/>
              <w:spacing w:before="174"/>
              <w:ind w:left="45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176" w:type="dxa"/>
            <w:tcBorders>
              <w:top w:val="single" w:sz="2" w:space="0" w:color="000000"/>
              <w:left w:val="single" w:sz="2" w:space="0" w:color="000000"/>
              <w:bottom w:val="single" w:sz="2" w:space="0" w:color="000000"/>
              <w:right w:val="single" w:sz="2" w:space="0" w:color="000000"/>
            </w:tcBorders>
            <w:vAlign w:val="center"/>
            <w:hideMark/>
          </w:tcPr>
          <w:p w14:paraId="38584538" w14:textId="77777777" w:rsidR="00993BAC" w:rsidRDefault="00993BAC">
            <w:pPr>
              <w:pStyle w:val="TableText"/>
              <w:spacing w:before="174" w:line="230" w:lineRule="auto"/>
              <w:ind w:left="5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60" w:type="dxa"/>
            <w:tcBorders>
              <w:top w:val="single" w:sz="2" w:space="0" w:color="000000"/>
              <w:left w:val="single" w:sz="2" w:space="0" w:color="000000"/>
              <w:bottom w:val="single" w:sz="2" w:space="0" w:color="000000"/>
              <w:right w:val="single" w:sz="2" w:space="0" w:color="000000"/>
            </w:tcBorders>
            <w:vAlign w:val="center"/>
            <w:hideMark/>
          </w:tcPr>
          <w:p w14:paraId="2D644DE9" w14:textId="77777777" w:rsidR="00993BAC" w:rsidRDefault="00993BAC">
            <w:pPr>
              <w:pStyle w:val="TableText"/>
              <w:spacing w:before="174" w:line="220" w:lineRule="auto"/>
              <w:ind w:left="536"/>
              <w:rPr>
                <w:rFonts w:asciiTheme="minorEastAsia" w:eastAsiaTheme="minorEastAsia" w:hAnsiTheme="minorEastAsia" w:hint="eastAsia"/>
                <w:sz w:val="21"/>
                <w:szCs w:val="21"/>
              </w:rPr>
            </w:pPr>
            <w:r>
              <w:rPr>
                <w:rFonts w:asciiTheme="minorEastAsia" w:eastAsiaTheme="minorEastAsia" w:hAnsiTheme="minorEastAsia" w:hint="eastAsia"/>
                <w:spacing w:val="-10"/>
                <w:sz w:val="21"/>
                <w:szCs w:val="21"/>
              </w:rPr>
              <w:t>吸附性</w:t>
            </w:r>
          </w:p>
        </w:tc>
        <w:tc>
          <w:tcPr>
            <w:tcW w:w="3709" w:type="dxa"/>
            <w:tcBorders>
              <w:top w:val="single" w:sz="2" w:space="0" w:color="000000"/>
              <w:left w:val="single" w:sz="2" w:space="0" w:color="000000"/>
              <w:bottom w:val="single" w:sz="2" w:space="0" w:color="000000"/>
              <w:right w:val="single" w:sz="2" w:space="0" w:color="000000"/>
            </w:tcBorders>
            <w:vAlign w:val="center"/>
            <w:hideMark/>
          </w:tcPr>
          <w:p w14:paraId="7C0DB1F1" w14:textId="77777777" w:rsidR="00993BAC" w:rsidRDefault="00993BAC">
            <w:pPr>
              <w:pStyle w:val="TableText"/>
              <w:spacing w:before="174" w:line="216" w:lineRule="auto"/>
              <w:ind w:left="800"/>
              <w:rPr>
                <w:rFonts w:asciiTheme="minorEastAsia" w:eastAsiaTheme="minorEastAsia" w:hAnsiTheme="minorEastAsia" w:hint="eastAsia"/>
                <w:color w:val="auto"/>
                <w:sz w:val="21"/>
                <w:szCs w:val="21"/>
              </w:rPr>
            </w:pPr>
            <w:r>
              <w:rPr>
                <w:rFonts w:asciiTheme="minorEastAsia" w:eastAsiaTheme="minorEastAsia" w:hAnsiTheme="minorEastAsia" w:hint="eastAsia"/>
                <w:color w:val="auto"/>
                <w:spacing w:val="-2"/>
                <w:sz w:val="21"/>
                <w:szCs w:val="21"/>
              </w:rPr>
              <w:t>液体吸收性</w:t>
            </w:r>
            <w:r>
              <w:rPr>
                <w:rFonts w:asciiTheme="minorEastAsia" w:eastAsiaTheme="minorEastAsia" w:hAnsiTheme="minorEastAsia" w:hint="eastAsia"/>
                <w:b/>
                <w:bCs/>
                <w:color w:val="auto"/>
                <w:spacing w:val="-2"/>
                <w:sz w:val="21"/>
                <w:szCs w:val="21"/>
              </w:rPr>
              <w:t>≥</w:t>
            </w:r>
            <w:r>
              <w:rPr>
                <w:rFonts w:asciiTheme="minorEastAsia" w:eastAsiaTheme="minorEastAsia" w:hAnsiTheme="minorEastAsia" w:hint="eastAsia"/>
                <w:color w:val="auto"/>
                <w:spacing w:val="-2"/>
                <w:sz w:val="21"/>
                <w:szCs w:val="21"/>
              </w:rPr>
              <w:t>15g/g</w:t>
            </w:r>
          </w:p>
        </w:tc>
        <w:tc>
          <w:tcPr>
            <w:tcW w:w="1736" w:type="dxa"/>
            <w:tcBorders>
              <w:top w:val="single" w:sz="2" w:space="0" w:color="000000"/>
              <w:left w:val="single" w:sz="2" w:space="0" w:color="000000"/>
              <w:bottom w:val="single" w:sz="2" w:space="0" w:color="000000"/>
              <w:right w:val="single" w:sz="2" w:space="0" w:color="000000"/>
            </w:tcBorders>
            <w:vAlign w:val="center"/>
            <w:hideMark/>
          </w:tcPr>
          <w:p w14:paraId="347063A3" w14:textId="77777777" w:rsidR="00993BAC" w:rsidRDefault="00993BAC">
            <w:pPr>
              <w:pStyle w:val="TableText"/>
              <w:spacing w:before="175" w:line="223" w:lineRule="auto"/>
              <w:jc w:val="center"/>
              <w:rPr>
                <w:rFonts w:asciiTheme="minorEastAsia" w:eastAsiaTheme="minorEastAsia" w:hAnsiTheme="minorEastAsia" w:hint="eastAsia"/>
                <w:color w:val="auto"/>
                <w:sz w:val="21"/>
                <w:szCs w:val="21"/>
              </w:rPr>
            </w:pPr>
            <w:r>
              <w:rPr>
                <w:rFonts w:asciiTheme="minorEastAsia" w:eastAsiaTheme="minorEastAsia" w:hAnsiTheme="minorEastAsia" w:hint="eastAsia"/>
                <w:color w:val="auto"/>
                <w:sz w:val="21"/>
                <w:szCs w:val="21"/>
              </w:rPr>
              <w:t>是</w:t>
            </w:r>
          </w:p>
        </w:tc>
      </w:tr>
      <w:tr w:rsidR="00993BAC" w14:paraId="3E5DA095" w14:textId="77777777">
        <w:trPr>
          <w:trHeight w:val="562"/>
        </w:trPr>
        <w:tc>
          <w:tcPr>
            <w:tcW w:w="924" w:type="dxa"/>
            <w:tcBorders>
              <w:top w:val="single" w:sz="2" w:space="0" w:color="000000"/>
              <w:left w:val="single" w:sz="2" w:space="0" w:color="000000"/>
              <w:bottom w:val="single" w:sz="2" w:space="0" w:color="000000"/>
              <w:right w:val="single" w:sz="2" w:space="0" w:color="000000"/>
            </w:tcBorders>
            <w:vAlign w:val="center"/>
            <w:hideMark/>
          </w:tcPr>
          <w:p w14:paraId="7FC68FCB" w14:textId="77777777" w:rsidR="00993BAC" w:rsidRDefault="00993BAC">
            <w:pPr>
              <w:pStyle w:val="TableText"/>
              <w:spacing w:before="91" w:line="369" w:lineRule="exact"/>
              <w:ind w:left="44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4</w:t>
            </w:r>
          </w:p>
        </w:tc>
        <w:tc>
          <w:tcPr>
            <w:tcW w:w="1176" w:type="dxa"/>
            <w:tcBorders>
              <w:top w:val="single" w:sz="2" w:space="0" w:color="000000"/>
              <w:left w:val="single" w:sz="2" w:space="0" w:color="000000"/>
              <w:bottom w:val="single" w:sz="2" w:space="0" w:color="000000"/>
              <w:right w:val="single" w:sz="2" w:space="0" w:color="000000"/>
            </w:tcBorders>
            <w:vAlign w:val="center"/>
            <w:hideMark/>
          </w:tcPr>
          <w:p w14:paraId="7F87561A" w14:textId="77777777" w:rsidR="00993BAC" w:rsidRDefault="00993BAC">
            <w:pPr>
              <w:pStyle w:val="TableText"/>
              <w:spacing w:before="91" w:line="230" w:lineRule="auto"/>
              <w:ind w:left="5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60" w:type="dxa"/>
            <w:tcBorders>
              <w:top w:val="single" w:sz="2" w:space="0" w:color="000000"/>
              <w:left w:val="single" w:sz="2" w:space="0" w:color="000000"/>
              <w:bottom w:val="single" w:sz="2" w:space="0" w:color="000000"/>
              <w:right w:val="single" w:sz="2" w:space="0" w:color="000000"/>
            </w:tcBorders>
            <w:vAlign w:val="center"/>
            <w:hideMark/>
          </w:tcPr>
          <w:p w14:paraId="05FF314A" w14:textId="77777777" w:rsidR="00993BAC" w:rsidRDefault="00993BAC">
            <w:pPr>
              <w:pStyle w:val="TableText"/>
              <w:spacing w:before="91" w:line="223" w:lineRule="auto"/>
              <w:ind w:left="38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709" w:type="dxa"/>
            <w:tcBorders>
              <w:top w:val="single" w:sz="2" w:space="0" w:color="000000"/>
              <w:left w:val="single" w:sz="2" w:space="0" w:color="000000"/>
              <w:bottom w:val="single" w:sz="2" w:space="0" w:color="000000"/>
              <w:right w:val="single" w:sz="2" w:space="0" w:color="000000"/>
            </w:tcBorders>
            <w:vAlign w:val="center"/>
            <w:hideMark/>
          </w:tcPr>
          <w:p w14:paraId="2A129184" w14:textId="77777777" w:rsidR="00993BAC" w:rsidRDefault="00993BAC">
            <w:pPr>
              <w:pStyle w:val="TableText"/>
              <w:spacing w:before="177" w:line="410" w:lineRule="auto"/>
              <w:ind w:left="124" w:right="102" w:hanging="3"/>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2"/>
                <w:sz w:val="21"/>
                <w:szCs w:val="21"/>
                <w:lang w:eastAsia="zh-CN"/>
              </w:rPr>
              <w:t>有效期≥3</w:t>
            </w:r>
            <w:r>
              <w:rPr>
                <w:rFonts w:asciiTheme="minorEastAsia" w:eastAsiaTheme="minorEastAsia" w:hAnsiTheme="minorEastAsia" w:hint="eastAsia"/>
                <w:spacing w:val="-37"/>
                <w:sz w:val="21"/>
                <w:szCs w:val="21"/>
                <w:lang w:eastAsia="zh-CN"/>
              </w:rPr>
              <w:t xml:space="preserve"> </w:t>
            </w:r>
            <w:r>
              <w:rPr>
                <w:rFonts w:asciiTheme="minorEastAsia" w:eastAsiaTheme="minorEastAsia" w:hAnsiTheme="minorEastAsia" w:hint="eastAsia"/>
                <w:spacing w:val="-12"/>
                <w:sz w:val="21"/>
                <w:szCs w:val="21"/>
                <w:lang w:eastAsia="zh-CN"/>
              </w:rPr>
              <w:t>年，供货时剩余效期</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应大于全效期的三分之二。</w:t>
            </w:r>
          </w:p>
          <w:p w14:paraId="2565402F" w14:textId="77777777" w:rsidR="00993BAC" w:rsidRDefault="00993BAC">
            <w:pPr>
              <w:pStyle w:val="TableText"/>
              <w:spacing w:before="2" w:line="350" w:lineRule="auto"/>
              <w:ind w:left="126" w:right="474"/>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w:t>
            </w:r>
            <w:r>
              <w:rPr>
                <w:rFonts w:asciiTheme="minorEastAsia" w:eastAsiaTheme="minorEastAsia" w:hAnsiTheme="minorEastAsia" w:hint="eastAsia"/>
                <w:b/>
                <w:bCs/>
                <w:spacing w:val="2"/>
                <w:sz w:val="21"/>
                <w:szCs w:val="21"/>
                <w:lang w:eastAsia="zh-CN"/>
              </w:rPr>
              <w:t xml:space="preserve"> </w:t>
            </w:r>
            <w:r>
              <w:rPr>
                <w:rFonts w:asciiTheme="minorEastAsia" w:eastAsiaTheme="minorEastAsia" w:hAnsiTheme="minorEastAsia" w:hint="eastAsia"/>
                <w:b/>
                <w:bCs/>
                <w:spacing w:val="-10"/>
                <w:sz w:val="21"/>
                <w:szCs w:val="21"/>
                <w:lang w:eastAsia="zh-CN"/>
              </w:rPr>
              <w:t>章。</w:t>
            </w:r>
          </w:p>
        </w:tc>
        <w:tc>
          <w:tcPr>
            <w:tcW w:w="1736" w:type="dxa"/>
            <w:tcBorders>
              <w:top w:val="single" w:sz="2" w:space="0" w:color="000000"/>
              <w:left w:val="single" w:sz="2" w:space="0" w:color="000000"/>
              <w:bottom w:val="single" w:sz="2" w:space="0" w:color="000000"/>
              <w:right w:val="single" w:sz="2" w:space="0" w:color="000000"/>
            </w:tcBorders>
            <w:vAlign w:val="center"/>
            <w:hideMark/>
          </w:tcPr>
          <w:p w14:paraId="385C0CA3"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bl>
    <w:p w14:paraId="28E64607" w14:textId="77777777" w:rsidR="00993BAC" w:rsidRDefault="00993BAC" w:rsidP="00993BAC">
      <w:pPr>
        <w:spacing w:before="91" w:line="220" w:lineRule="auto"/>
        <w:ind w:left="143"/>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4"/>
          <w:szCs w:val="21"/>
        </w:rPr>
        <w:t>8、</w:t>
      </w:r>
      <w:r>
        <w:rPr>
          <w:rFonts w:asciiTheme="minorEastAsia" w:eastAsiaTheme="minorEastAsia" w:hAnsiTheme="minorEastAsia" w:cs="仿宋" w:hint="eastAsia"/>
          <w:b/>
          <w:bCs/>
          <w:spacing w:val="-12"/>
          <w:szCs w:val="21"/>
        </w:rPr>
        <w:t>口哨（1</w:t>
      </w:r>
      <w:r>
        <w:rPr>
          <w:rFonts w:asciiTheme="minorEastAsia" w:eastAsiaTheme="minorEastAsia" w:hAnsiTheme="minorEastAsia" w:cs="仿宋" w:hint="eastAsia"/>
          <w:b/>
          <w:bCs/>
          <w:spacing w:val="-50"/>
          <w:szCs w:val="21"/>
        </w:rPr>
        <w:t xml:space="preserve"> </w:t>
      </w:r>
      <w:r>
        <w:rPr>
          <w:rFonts w:asciiTheme="minorEastAsia" w:eastAsiaTheme="minorEastAsia" w:hAnsiTheme="minorEastAsia" w:cs="仿宋" w:hint="eastAsia"/>
          <w:b/>
          <w:bCs/>
          <w:spacing w:val="-12"/>
          <w:szCs w:val="21"/>
        </w:rPr>
        <w:t>个/包）</w:t>
      </w:r>
    </w:p>
    <w:p w14:paraId="2519427A" w14:textId="77777777" w:rsidR="00993BAC" w:rsidRDefault="00993BAC" w:rsidP="00993BAC">
      <w:pPr>
        <w:spacing w:line="113"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645"/>
        <w:gridCol w:w="1795"/>
      </w:tblGrid>
      <w:tr w:rsidR="00993BAC" w14:paraId="666680E6" w14:textId="77777777">
        <w:trPr>
          <w:trHeight w:val="226"/>
        </w:trPr>
        <w:tc>
          <w:tcPr>
            <w:tcW w:w="873" w:type="dxa"/>
            <w:tcBorders>
              <w:top w:val="single" w:sz="2" w:space="0" w:color="000000"/>
              <w:left w:val="single" w:sz="2" w:space="0" w:color="000000"/>
              <w:bottom w:val="single" w:sz="2" w:space="0" w:color="000000"/>
              <w:right w:val="single" w:sz="2" w:space="0" w:color="000000"/>
            </w:tcBorders>
            <w:hideMark/>
          </w:tcPr>
          <w:p w14:paraId="5518042E" w14:textId="77777777" w:rsidR="00993BAC" w:rsidRDefault="00993BAC">
            <w:pPr>
              <w:pStyle w:val="TableText"/>
              <w:spacing w:before="91" w:line="220" w:lineRule="auto"/>
              <w:ind w:left="171"/>
              <w:rPr>
                <w:rFonts w:asciiTheme="minorEastAsia" w:eastAsiaTheme="minorEastAsia" w:hAnsiTheme="minorEastAsia" w:hint="eastAsia"/>
                <w:sz w:val="21"/>
                <w:szCs w:val="21"/>
              </w:rPr>
            </w:pPr>
            <w:r>
              <w:rPr>
                <w:rFonts w:asciiTheme="minorEastAsia" w:eastAsiaTheme="minorEastAsia" w:hAnsiTheme="minorEastAsia" w:hint="eastAsia"/>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15654BF4"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6A1F910D"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46" w:type="dxa"/>
            <w:tcBorders>
              <w:top w:val="single" w:sz="2" w:space="0" w:color="000000"/>
              <w:left w:val="single" w:sz="2" w:space="0" w:color="000000"/>
              <w:bottom w:val="single" w:sz="2" w:space="0" w:color="000000"/>
              <w:right w:val="single" w:sz="2" w:space="0" w:color="000000"/>
            </w:tcBorders>
            <w:hideMark/>
          </w:tcPr>
          <w:p w14:paraId="580C8F84"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96" w:type="dxa"/>
            <w:tcBorders>
              <w:top w:val="single" w:sz="2" w:space="0" w:color="000000"/>
              <w:left w:val="single" w:sz="2" w:space="0" w:color="000000"/>
              <w:bottom w:val="single" w:sz="2" w:space="0" w:color="000000"/>
              <w:right w:val="single" w:sz="2" w:space="0" w:color="000000"/>
            </w:tcBorders>
            <w:hideMark/>
          </w:tcPr>
          <w:p w14:paraId="74EA9517" w14:textId="77777777" w:rsidR="00993BAC" w:rsidRDefault="00993BAC">
            <w:pPr>
              <w:pStyle w:val="TableText"/>
              <w:spacing w:before="176" w:line="223" w:lineRule="auto"/>
              <w:ind w:left="200"/>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7AA4408F" w14:textId="77777777">
        <w:trPr>
          <w:trHeight w:val="628"/>
        </w:trPr>
        <w:tc>
          <w:tcPr>
            <w:tcW w:w="873" w:type="dxa"/>
            <w:tcBorders>
              <w:top w:val="single" w:sz="2" w:space="0" w:color="000000"/>
              <w:left w:val="single" w:sz="2" w:space="0" w:color="000000"/>
              <w:bottom w:val="single" w:sz="2" w:space="0" w:color="000000"/>
              <w:right w:val="single" w:sz="2" w:space="0" w:color="000000"/>
            </w:tcBorders>
            <w:hideMark/>
          </w:tcPr>
          <w:p w14:paraId="056BE6FA" w14:textId="77777777" w:rsidR="00993BAC" w:rsidRDefault="00993BAC">
            <w:pPr>
              <w:pStyle w:val="TableText"/>
              <w:spacing w:before="173"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hideMark/>
          </w:tcPr>
          <w:p w14:paraId="1788BC1F" w14:textId="77777777" w:rsidR="00993BAC" w:rsidRDefault="00993BAC">
            <w:pPr>
              <w:pStyle w:val="TableText"/>
              <w:spacing w:before="173"/>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73A5A6AF" w14:textId="77777777" w:rsidR="00993BAC" w:rsidRDefault="00993BAC">
            <w:pPr>
              <w:pStyle w:val="TableText"/>
              <w:spacing w:before="173"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646" w:type="dxa"/>
            <w:tcBorders>
              <w:top w:val="single" w:sz="2" w:space="0" w:color="000000"/>
              <w:left w:val="single" w:sz="2" w:space="0" w:color="000000"/>
              <w:bottom w:val="single" w:sz="2" w:space="0" w:color="000000"/>
              <w:right w:val="single" w:sz="2" w:space="0" w:color="000000"/>
            </w:tcBorders>
            <w:hideMark/>
          </w:tcPr>
          <w:p w14:paraId="34F874F8" w14:textId="77777777" w:rsidR="00993BAC" w:rsidRDefault="00993BAC">
            <w:pPr>
              <w:pStyle w:val="TableText"/>
              <w:spacing w:before="173" w:line="220" w:lineRule="auto"/>
              <w:ind w:left="697"/>
              <w:rPr>
                <w:rFonts w:asciiTheme="minorEastAsia" w:eastAsiaTheme="minorEastAsia" w:hAnsiTheme="minorEastAsia" w:hint="eastAsia"/>
                <w:sz w:val="21"/>
                <w:szCs w:val="21"/>
              </w:rPr>
            </w:pPr>
            <w:r>
              <w:rPr>
                <w:rFonts w:asciiTheme="minorEastAsia" w:eastAsiaTheme="minorEastAsia" w:hAnsiTheme="minorEastAsia" w:hint="eastAsia"/>
                <w:spacing w:val="-2"/>
                <w:sz w:val="21"/>
                <w:szCs w:val="21"/>
              </w:rPr>
              <w:t>规格</w:t>
            </w:r>
            <w:r>
              <w:rPr>
                <w:rFonts w:asciiTheme="minorEastAsia" w:eastAsiaTheme="minorEastAsia" w:hAnsiTheme="minorEastAsia" w:hint="eastAsia"/>
                <w:spacing w:val="-56"/>
                <w:sz w:val="21"/>
                <w:szCs w:val="21"/>
              </w:rPr>
              <w:t xml:space="preserve"> </w:t>
            </w:r>
            <w:r>
              <w:rPr>
                <w:rFonts w:asciiTheme="minorEastAsia" w:eastAsiaTheme="minorEastAsia" w:hAnsiTheme="minorEastAsia" w:hint="eastAsia"/>
                <w:spacing w:val="-2"/>
                <w:sz w:val="21"/>
                <w:szCs w:val="21"/>
              </w:rPr>
              <w:t>75*1</w:t>
            </w:r>
            <w:r>
              <w:rPr>
                <w:rFonts w:asciiTheme="minorEastAsia" w:eastAsiaTheme="minorEastAsia" w:hAnsiTheme="minorEastAsia" w:hint="eastAsia"/>
                <w:spacing w:val="-2"/>
                <w:sz w:val="21"/>
                <w:szCs w:val="21"/>
                <w:lang w:eastAsia="zh-CN"/>
              </w:rPr>
              <w:t>2</w:t>
            </w:r>
            <w:r>
              <w:rPr>
                <w:rFonts w:asciiTheme="minorEastAsia" w:eastAsiaTheme="minorEastAsia" w:hAnsiTheme="minorEastAsia" w:hint="eastAsia"/>
                <w:spacing w:val="-2"/>
                <w:sz w:val="21"/>
                <w:szCs w:val="21"/>
              </w:rPr>
              <w:t>mm(±2mm)。</w:t>
            </w:r>
          </w:p>
        </w:tc>
        <w:tc>
          <w:tcPr>
            <w:tcW w:w="1796" w:type="dxa"/>
            <w:tcBorders>
              <w:top w:val="single" w:sz="2" w:space="0" w:color="000000"/>
              <w:left w:val="single" w:sz="2" w:space="0" w:color="000000"/>
              <w:bottom w:val="single" w:sz="2" w:space="0" w:color="000000"/>
              <w:right w:val="single" w:sz="2" w:space="0" w:color="000000"/>
            </w:tcBorders>
            <w:vAlign w:val="center"/>
            <w:hideMark/>
          </w:tcPr>
          <w:p w14:paraId="3AAC2F6D" w14:textId="77777777" w:rsidR="00993BAC" w:rsidRDefault="00993BAC">
            <w:pPr>
              <w:pStyle w:val="TableText"/>
              <w:spacing w:before="173"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5BEC0F6B" w14:textId="77777777">
        <w:trPr>
          <w:trHeight w:val="710"/>
        </w:trPr>
        <w:tc>
          <w:tcPr>
            <w:tcW w:w="873" w:type="dxa"/>
            <w:tcBorders>
              <w:top w:val="single" w:sz="2" w:space="0" w:color="000000"/>
              <w:left w:val="single" w:sz="2" w:space="0" w:color="000000"/>
              <w:bottom w:val="single" w:sz="2" w:space="0" w:color="000000"/>
              <w:right w:val="single" w:sz="2" w:space="0" w:color="000000"/>
            </w:tcBorders>
          </w:tcPr>
          <w:p w14:paraId="0A4DB799" w14:textId="77777777" w:rsidR="00993BAC" w:rsidRDefault="00993BAC">
            <w:pPr>
              <w:spacing w:line="391" w:lineRule="auto"/>
              <w:rPr>
                <w:rFonts w:asciiTheme="minorEastAsia" w:eastAsiaTheme="minorEastAsia" w:hAnsiTheme="minorEastAsia" w:hint="eastAsia"/>
                <w:sz w:val="21"/>
                <w:szCs w:val="21"/>
              </w:rPr>
            </w:pPr>
          </w:p>
          <w:p w14:paraId="62890F9E" w14:textId="77777777" w:rsidR="00993BAC" w:rsidRDefault="00993BAC">
            <w:pPr>
              <w:pStyle w:val="TableText"/>
              <w:spacing w:before="91"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tcPr>
          <w:p w14:paraId="3F291297" w14:textId="77777777" w:rsidR="00993BAC" w:rsidRDefault="00993BAC">
            <w:pPr>
              <w:spacing w:line="391" w:lineRule="auto"/>
              <w:rPr>
                <w:rFonts w:asciiTheme="minorEastAsia" w:eastAsiaTheme="minorEastAsia" w:hAnsiTheme="minorEastAsia" w:hint="eastAsia"/>
                <w:sz w:val="21"/>
                <w:szCs w:val="21"/>
              </w:rPr>
            </w:pPr>
          </w:p>
          <w:p w14:paraId="25BAFDCE" w14:textId="77777777" w:rsidR="00993BAC" w:rsidRDefault="00993BAC">
            <w:pPr>
              <w:pStyle w:val="TableText"/>
              <w:spacing w:before="91"/>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tcPr>
          <w:p w14:paraId="11A77E3D" w14:textId="77777777" w:rsidR="00993BAC" w:rsidRDefault="00993BAC">
            <w:pPr>
              <w:spacing w:line="391" w:lineRule="auto"/>
              <w:rPr>
                <w:rFonts w:asciiTheme="minorEastAsia" w:eastAsiaTheme="minorEastAsia" w:hAnsiTheme="minorEastAsia" w:hint="eastAsia"/>
                <w:sz w:val="21"/>
                <w:szCs w:val="21"/>
              </w:rPr>
            </w:pPr>
          </w:p>
          <w:p w14:paraId="61A298B0" w14:textId="77777777" w:rsidR="00993BAC" w:rsidRDefault="00993BAC">
            <w:pPr>
              <w:pStyle w:val="TableText"/>
              <w:spacing w:before="91"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产品功能</w:t>
            </w:r>
          </w:p>
        </w:tc>
        <w:tc>
          <w:tcPr>
            <w:tcW w:w="3646" w:type="dxa"/>
            <w:tcBorders>
              <w:top w:val="single" w:sz="2" w:space="0" w:color="000000"/>
              <w:left w:val="single" w:sz="2" w:space="0" w:color="000000"/>
              <w:bottom w:val="single" w:sz="2" w:space="0" w:color="000000"/>
              <w:right w:val="single" w:sz="2" w:space="0" w:color="000000"/>
            </w:tcBorders>
            <w:hideMark/>
          </w:tcPr>
          <w:p w14:paraId="35C8906C" w14:textId="77777777" w:rsidR="00993BAC" w:rsidRDefault="00993BAC">
            <w:pPr>
              <w:pStyle w:val="TableText"/>
              <w:spacing w:before="173" w:line="220" w:lineRule="auto"/>
              <w:ind w:left="173"/>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2"/>
                <w:sz w:val="21"/>
                <w:szCs w:val="21"/>
                <w:lang w:eastAsia="zh-CN"/>
              </w:rPr>
              <w:t>金属铝合金材料制成，中间有密</w:t>
            </w:r>
          </w:p>
          <w:p w14:paraId="6A595C11" w14:textId="77777777" w:rsidR="00993BAC" w:rsidRDefault="00993BAC">
            <w:pPr>
              <w:pStyle w:val="TableText"/>
              <w:spacing w:before="289" w:line="220" w:lineRule="auto"/>
              <w:ind w:left="876"/>
              <w:rPr>
                <w:rFonts w:asciiTheme="minorEastAsia" w:eastAsiaTheme="minorEastAsia" w:hAnsiTheme="minorEastAsia" w:hint="eastAsia"/>
                <w:sz w:val="21"/>
                <w:szCs w:val="21"/>
              </w:rPr>
            </w:pPr>
            <w:r>
              <w:rPr>
                <w:rFonts w:asciiTheme="minorEastAsia" w:eastAsiaTheme="minorEastAsia" w:hAnsiTheme="minorEastAsia" w:hint="eastAsia"/>
                <w:spacing w:val="-3"/>
                <w:sz w:val="21"/>
                <w:szCs w:val="21"/>
              </w:rPr>
              <w:t>封仓，能装配药品。</w:t>
            </w:r>
          </w:p>
        </w:tc>
        <w:tc>
          <w:tcPr>
            <w:tcW w:w="1796" w:type="dxa"/>
            <w:tcBorders>
              <w:top w:val="single" w:sz="2" w:space="0" w:color="000000"/>
              <w:left w:val="single" w:sz="2" w:space="0" w:color="000000"/>
              <w:bottom w:val="single" w:sz="2" w:space="0" w:color="000000"/>
              <w:right w:val="single" w:sz="2" w:space="0" w:color="000000"/>
            </w:tcBorders>
            <w:vAlign w:val="center"/>
            <w:hideMark/>
          </w:tcPr>
          <w:p w14:paraId="012DFA68"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3CA370BE" w14:textId="77777777">
        <w:trPr>
          <w:trHeight w:val="633"/>
        </w:trPr>
        <w:tc>
          <w:tcPr>
            <w:tcW w:w="873" w:type="dxa"/>
            <w:tcBorders>
              <w:top w:val="single" w:sz="2" w:space="0" w:color="000000"/>
              <w:left w:val="single" w:sz="2" w:space="0" w:color="000000"/>
              <w:bottom w:val="single" w:sz="2" w:space="0" w:color="000000"/>
              <w:right w:val="single" w:sz="2" w:space="0" w:color="000000"/>
            </w:tcBorders>
            <w:hideMark/>
          </w:tcPr>
          <w:p w14:paraId="0A185916" w14:textId="77777777" w:rsidR="00993BAC" w:rsidRDefault="00993BAC">
            <w:pPr>
              <w:pStyle w:val="TableText"/>
              <w:spacing w:before="175"/>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hideMark/>
          </w:tcPr>
          <w:p w14:paraId="631E5E6E" w14:textId="77777777" w:rsidR="00993BAC" w:rsidRDefault="00993BAC">
            <w:pPr>
              <w:pStyle w:val="TableText"/>
              <w:spacing w:before="175"/>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1F19A011" w14:textId="77777777" w:rsidR="00993BAC" w:rsidRDefault="00993BAC">
            <w:pPr>
              <w:pStyle w:val="TableText"/>
              <w:spacing w:before="175"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产品材料</w:t>
            </w:r>
          </w:p>
        </w:tc>
        <w:tc>
          <w:tcPr>
            <w:tcW w:w="3646" w:type="dxa"/>
            <w:tcBorders>
              <w:top w:val="single" w:sz="2" w:space="0" w:color="000000"/>
              <w:left w:val="single" w:sz="2" w:space="0" w:color="000000"/>
              <w:bottom w:val="single" w:sz="2" w:space="0" w:color="000000"/>
              <w:right w:val="single" w:sz="2" w:space="0" w:color="000000"/>
            </w:tcBorders>
            <w:hideMark/>
          </w:tcPr>
          <w:p w14:paraId="351E7A8D" w14:textId="77777777" w:rsidR="00993BAC" w:rsidRDefault="00993BAC">
            <w:pPr>
              <w:pStyle w:val="TableText"/>
              <w:spacing w:before="176" w:line="223" w:lineRule="auto"/>
              <w:ind w:left="1573"/>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铝合金。</w:t>
            </w:r>
          </w:p>
        </w:tc>
        <w:tc>
          <w:tcPr>
            <w:tcW w:w="1796" w:type="dxa"/>
            <w:tcBorders>
              <w:top w:val="single" w:sz="2" w:space="0" w:color="000000"/>
              <w:left w:val="single" w:sz="2" w:space="0" w:color="000000"/>
              <w:bottom w:val="single" w:sz="2" w:space="0" w:color="000000"/>
              <w:right w:val="single" w:sz="2" w:space="0" w:color="000000"/>
            </w:tcBorders>
            <w:vAlign w:val="center"/>
            <w:hideMark/>
          </w:tcPr>
          <w:p w14:paraId="6D504CE9" w14:textId="77777777" w:rsidR="00993BAC" w:rsidRDefault="00993BAC">
            <w:pPr>
              <w:pStyle w:val="TableText"/>
              <w:spacing w:before="176"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bl>
    <w:p w14:paraId="65290AA7" w14:textId="77777777" w:rsidR="00993BAC" w:rsidRDefault="00993BAC" w:rsidP="00993BAC">
      <w:pPr>
        <w:spacing w:before="171" w:line="220" w:lineRule="auto"/>
        <w:ind w:left="143"/>
        <w:outlineLvl w:val="3"/>
        <w:rPr>
          <w:rFonts w:asciiTheme="minorEastAsia" w:eastAsiaTheme="minorEastAsia" w:hAnsiTheme="minorEastAsia" w:cs="仿宋" w:hint="eastAsia"/>
          <w:szCs w:val="21"/>
        </w:rPr>
      </w:pPr>
      <w:r>
        <w:rPr>
          <w:rFonts w:asciiTheme="minorEastAsia" w:eastAsiaTheme="minorEastAsia" w:hAnsiTheme="minorEastAsia" w:cs="仿宋" w:hint="eastAsia"/>
          <w:b/>
          <w:bCs/>
          <w:spacing w:val="-4"/>
          <w:szCs w:val="21"/>
        </w:rPr>
        <w:t>9、</w:t>
      </w:r>
      <w:r>
        <w:rPr>
          <w:rFonts w:asciiTheme="minorEastAsia" w:eastAsiaTheme="minorEastAsia" w:hAnsiTheme="minorEastAsia" w:cs="仿宋" w:hint="eastAsia"/>
          <w:b/>
          <w:bCs/>
          <w:spacing w:val="-5"/>
          <w:szCs w:val="21"/>
        </w:rPr>
        <w:t>多功能急救剪（1</w:t>
      </w:r>
      <w:r>
        <w:rPr>
          <w:rFonts w:asciiTheme="minorEastAsia" w:eastAsiaTheme="minorEastAsia" w:hAnsiTheme="minorEastAsia" w:cs="仿宋" w:hint="eastAsia"/>
          <w:b/>
          <w:bCs/>
          <w:spacing w:val="-44"/>
          <w:szCs w:val="21"/>
        </w:rPr>
        <w:t xml:space="preserve"> </w:t>
      </w:r>
      <w:r>
        <w:rPr>
          <w:rFonts w:asciiTheme="minorEastAsia" w:eastAsiaTheme="minorEastAsia" w:hAnsiTheme="minorEastAsia" w:cs="仿宋" w:hint="eastAsia"/>
          <w:b/>
          <w:bCs/>
          <w:spacing w:val="-5"/>
          <w:szCs w:val="21"/>
        </w:rPr>
        <w:t>个/包）</w:t>
      </w:r>
    </w:p>
    <w:p w14:paraId="728A9C81" w14:textId="77777777" w:rsidR="00993BAC" w:rsidRDefault="00993BAC" w:rsidP="00993BAC">
      <w:pPr>
        <w:spacing w:line="116"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645"/>
        <w:gridCol w:w="1795"/>
      </w:tblGrid>
      <w:tr w:rsidR="00993BAC" w14:paraId="26AEB3E9" w14:textId="77777777">
        <w:trPr>
          <w:trHeight w:val="464"/>
        </w:trPr>
        <w:tc>
          <w:tcPr>
            <w:tcW w:w="873" w:type="dxa"/>
            <w:tcBorders>
              <w:top w:val="single" w:sz="2" w:space="0" w:color="000000"/>
              <w:left w:val="single" w:sz="2" w:space="0" w:color="000000"/>
              <w:bottom w:val="single" w:sz="2" w:space="0" w:color="000000"/>
              <w:right w:val="single" w:sz="2" w:space="0" w:color="000000"/>
            </w:tcBorders>
            <w:hideMark/>
          </w:tcPr>
          <w:p w14:paraId="4AA2FA06"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695E8714"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6A70EE5E"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46" w:type="dxa"/>
            <w:tcBorders>
              <w:top w:val="single" w:sz="2" w:space="0" w:color="000000"/>
              <w:left w:val="single" w:sz="2" w:space="0" w:color="000000"/>
              <w:bottom w:val="single" w:sz="2" w:space="0" w:color="000000"/>
              <w:right w:val="single" w:sz="2" w:space="0" w:color="000000"/>
            </w:tcBorders>
            <w:hideMark/>
          </w:tcPr>
          <w:p w14:paraId="09757FC4"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96" w:type="dxa"/>
            <w:tcBorders>
              <w:top w:val="single" w:sz="2" w:space="0" w:color="000000"/>
              <w:left w:val="single" w:sz="2" w:space="0" w:color="000000"/>
              <w:bottom w:val="single" w:sz="2" w:space="0" w:color="000000"/>
              <w:right w:val="single" w:sz="2" w:space="0" w:color="000000"/>
            </w:tcBorders>
            <w:hideMark/>
          </w:tcPr>
          <w:p w14:paraId="7BB34017" w14:textId="77777777" w:rsidR="00993BAC" w:rsidRDefault="00993BAC">
            <w:pPr>
              <w:pStyle w:val="TableText"/>
              <w:spacing w:before="176" w:line="223" w:lineRule="auto"/>
              <w:ind w:left="200"/>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7A63D7EF" w14:textId="77777777">
        <w:trPr>
          <w:trHeight w:val="628"/>
        </w:trPr>
        <w:tc>
          <w:tcPr>
            <w:tcW w:w="873" w:type="dxa"/>
            <w:tcBorders>
              <w:top w:val="single" w:sz="2" w:space="0" w:color="000000"/>
              <w:left w:val="single" w:sz="2" w:space="0" w:color="000000"/>
              <w:bottom w:val="single" w:sz="2" w:space="0" w:color="000000"/>
              <w:right w:val="single" w:sz="2" w:space="0" w:color="000000"/>
            </w:tcBorders>
            <w:hideMark/>
          </w:tcPr>
          <w:p w14:paraId="1738A75F" w14:textId="77777777" w:rsidR="00993BAC" w:rsidRDefault="00993BAC">
            <w:pPr>
              <w:pStyle w:val="TableText"/>
              <w:spacing w:before="174" w:line="368"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hideMark/>
          </w:tcPr>
          <w:p w14:paraId="7379A40D" w14:textId="77777777" w:rsidR="00993BAC" w:rsidRDefault="00993BAC">
            <w:pPr>
              <w:pStyle w:val="TableText"/>
              <w:spacing w:before="173"/>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1C977DF0" w14:textId="77777777" w:rsidR="00993BAC" w:rsidRDefault="00993BAC">
            <w:pPr>
              <w:pStyle w:val="TableText"/>
              <w:spacing w:before="173"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646" w:type="dxa"/>
            <w:tcBorders>
              <w:top w:val="single" w:sz="2" w:space="0" w:color="000000"/>
              <w:left w:val="single" w:sz="2" w:space="0" w:color="000000"/>
              <w:bottom w:val="single" w:sz="2" w:space="0" w:color="000000"/>
              <w:right w:val="single" w:sz="2" w:space="0" w:color="000000"/>
            </w:tcBorders>
            <w:hideMark/>
          </w:tcPr>
          <w:p w14:paraId="7AC7135C" w14:textId="77777777" w:rsidR="00993BAC" w:rsidRDefault="00993BAC">
            <w:pPr>
              <w:pStyle w:val="TableText"/>
              <w:spacing w:before="173" w:line="220" w:lineRule="auto"/>
              <w:ind w:left="277"/>
              <w:rPr>
                <w:rFonts w:asciiTheme="minorEastAsia" w:eastAsiaTheme="minorEastAsia" w:hAnsiTheme="minorEastAsia" w:hint="eastAsia"/>
                <w:sz w:val="21"/>
                <w:szCs w:val="21"/>
              </w:rPr>
            </w:pPr>
            <w:r>
              <w:rPr>
                <w:rFonts w:asciiTheme="minorEastAsia" w:eastAsiaTheme="minorEastAsia" w:hAnsiTheme="minorEastAsia" w:hint="eastAsia"/>
                <w:spacing w:val="-2"/>
                <w:sz w:val="21"/>
                <w:szCs w:val="21"/>
              </w:rPr>
              <w:t>规格为</w:t>
            </w:r>
            <w:r>
              <w:rPr>
                <w:rFonts w:asciiTheme="minorEastAsia" w:eastAsiaTheme="minorEastAsia" w:hAnsiTheme="minorEastAsia" w:hint="eastAsia"/>
                <w:spacing w:val="-46"/>
                <w:sz w:val="21"/>
                <w:szCs w:val="21"/>
              </w:rPr>
              <w:t xml:space="preserve"> </w:t>
            </w:r>
            <w:r>
              <w:rPr>
                <w:rFonts w:asciiTheme="minorEastAsia" w:eastAsiaTheme="minorEastAsia" w:hAnsiTheme="minorEastAsia" w:hint="eastAsia"/>
                <w:spacing w:val="-2"/>
                <w:sz w:val="21"/>
                <w:szCs w:val="21"/>
              </w:rPr>
              <w:t>5.5*1.8*1.5 (±2cm）</w:t>
            </w:r>
          </w:p>
        </w:tc>
        <w:tc>
          <w:tcPr>
            <w:tcW w:w="1796" w:type="dxa"/>
            <w:tcBorders>
              <w:top w:val="single" w:sz="2" w:space="0" w:color="000000"/>
              <w:left w:val="single" w:sz="2" w:space="0" w:color="000000"/>
              <w:bottom w:val="single" w:sz="2" w:space="0" w:color="000000"/>
              <w:right w:val="single" w:sz="2" w:space="0" w:color="000000"/>
            </w:tcBorders>
            <w:hideMark/>
          </w:tcPr>
          <w:p w14:paraId="423EB2F2" w14:textId="77777777" w:rsidR="00993BAC" w:rsidRDefault="00993BAC">
            <w:pPr>
              <w:pStyle w:val="TableText"/>
              <w:spacing w:before="174"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0873FDFB" w14:textId="77777777">
        <w:trPr>
          <w:trHeight w:val="628"/>
        </w:trPr>
        <w:tc>
          <w:tcPr>
            <w:tcW w:w="873" w:type="dxa"/>
            <w:tcBorders>
              <w:top w:val="single" w:sz="2" w:space="0" w:color="000000"/>
              <w:left w:val="single" w:sz="2" w:space="0" w:color="000000"/>
              <w:bottom w:val="single" w:sz="2" w:space="0" w:color="000000"/>
              <w:right w:val="single" w:sz="2" w:space="0" w:color="000000"/>
            </w:tcBorders>
            <w:hideMark/>
          </w:tcPr>
          <w:p w14:paraId="635FECD9" w14:textId="77777777" w:rsidR="00993BAC" w:rsidRDefault="00993BAC">
            <w:pPr>
              <w:pStyle w:val="TableText"/>
              <w:spacing w:before="174"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hideMark/>
          </w:tcPr>
          <w:p w14:paraId="720E38F0" w14:textId="77777777" w:rsidR="00993BAC" w:rsidRDefault="00993BAC">
            <w:pPr>
              <w:pStyle w:val="TableText"/>
              <w:spacing w:before="174"/>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26AB55E9" w14:textId="77777777" w:rsidR="00993BAC" w:rsidRDefault="00993BAC">
            <w:pPr>
              <w:pStyle w:val="TableText"/>
              <w:spacing w:before="175"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产品功能</w:t>
            </w:r>
          </w:p>
        </w:tc>
        <w:tc>
          <w:tcPr>
            <w:tcW w:w="3646" w:type="dxa"/>
            <w:tcBorders>
              <w:top w:val="single" w:sz="2" w:space="0" w:color="000000"/>
              <w:left w:val="single" w:sz="2" w:space="0" w:color="000000"/>
              <w:bottom w:val="single" w:sz="2" w:space="0" w:color="000000"/>
              <w:right w:val="single" w:sz="2" w:space="0" w:color="000000"/>
            </w:tcBorders>
            <w:hideMark/>
          </w:tcPr>
          <w:p w14:paraId="160B95E7" w14:textId="77777777" w:rsidR="00993BAC" w:rsidRDefault="00993BAC">
            <w:pPr>
              <w:pStyle w:val="TableText"/>
              <w:spacing w:before="174" w:line="220" w:lineRule="auto"/>
              <w:ind w:left="734"/>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2"/>
                <w:sz w:val="21"/>
                <w:szCs w:val="21"/>
                <w:lang w:eastAsia="zh-CN"/>
              </w:rPr>
              <w:t>剪切、带多种辅助功能</w:t>
            </w:r>
          </w:p>
        </w:tc>
        <w:tc>
          <w:tcPr>
            <w:tcW w:w="1796" w:type="dxa"/>
            <w:tcBorders>
              <w:top w:val="single" w:sz="2" w:space="0" w:color="000000"/>
              <w:left w:val="single" w:sz="2" w:space="0" w:color="000000"/>
              <w:bottom w:val="single" w:sz="2" w:space="0" w:color="000000"/>
              <w:right w:val="single" w:sz="2" w:space="0" w:color="000000"/>
            </w:tcBorders>
            <w:hideMark/>
          </w:tcPr>
          <w:p w14:paraId="5582729E" w14:textId="77777777" w:rsidR="00993BAC" w:rsidRDefault="00993BAC">
            <w:pPr>
              <w:pStyle w:val="TableText"/>
              <w:spacing w:before="174"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3C2F751D" w14:textId="77777777">
        <w:trPr>
          <w:trHeight w:val="632"/>
        </w:trPr>
        <w:tc>
          <w:tcPr>
            <w:tcW w:w="873" w:type="dxa"/>
            <w:tcBorders>
              <w:top w:val="single" w:sz="2" w:space="0" w:color="000000"/>
              <w:left w:val="single" w:sz="2" w:space="0" w:color="000000"/>
              <w:bottom w:val="single" w:sz="2" w:space="0" w:color="000000"/>
              <w:right w:val="single" w:sz="2" w:space="0" w:color="000000"/>
            </w:tcBorders>
            <w:hideMark/>
          </w:tcPr>
          <w:p w14:paraId="64E32CD8" w14:textId="77777777" w:rsidR="00993BAC" w:rsidRDefault="00993BAC">
            <w:pPr>
              <w:pStyle w:val="TableText"/>
              <w:spacing w:before="174"/>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hideMark/>
          </w:tcPr>
          <w:p w14:paraId="7A3C502E" w14:textId="77777777" w:rsidR="00993BAC" w:rsidRDefault="00993BAC">
            <w:pPr>
              <w:pStyle w:val="TableText"/>
              <w:spacing w:before="174"/>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76DCDC42" w14:textId="77777777" w:rsidR="00993BAC" w:rsidRDefault="00993BAC">
            <w:pPr>
              <w:pStyle w:val="TableText"/>
              <w:spacing w:before="174"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产品材料</w:t>
            </w:r>
          </w:p>
        </w:tc>
        <w:tc>
          <w:tcPr>
            <w:tcW w:w="3646" w:type="dxa"/>
            <w:tcBorders>
              <w:top w:val="single" w:sz="2" w:space="0" w:color="000000"/>
              <w:left w:val="single" w:sz="2" w:space="0" w:color="000000"/>
              <w:bottom w:val="single" w:sz="2" w:space="0" w:color="000000"/>
              <w:right w:val="single" w:sz="2" w:space="0" w:color="000000"/>
            </w:tcBorders>
            <w:hideMark/>
          </w:tcPr>
          <w:p w14:paraId="11FAD162" w14:textId="77777777" w:rsidR="00993BAC" w:rsidRDefault="00993BAC">
            <w:pPr>
              <w:pStyle w:val="TableText"/>
              <w:spacing w:before="174" w:line="223" w:lineRule="auto"/>
              <w:ind w:left="1579"/>
              <w:rPr>
                <w:rFonts w:asciiTheme="minorEastAsia" w:eastAsiaTheme="minorEastAsia" w:hAnsiTheme="minorEastAsia" w:hint="eastAsia"/>
                <w:sz w:val="21"/>
                <w:szCs w:val="21"/>
              </w:rPr>
            </w:pPr>
            <w:r>
              <w:rPr>
                <w:rFonts w:asciiTheme="minorEastAsia" w:eastAsiaTheme="minorEastAsia" w:hAnsiTheme="minorEastAsia" w:hint="eastAsia"/>
                <w:spacing w:val="-7"/>
                <w:sz w:val="21"/>
                <w:szCs w:val="21"/>
              </w:rPr>
              <w:t>不锈钢。</w:t>
            </w:r>
          </w:p>
        </w:tc>
        <w:tc>
          <w:tcPr>
            <w:tcW w:w="1796" w:type="dxa"/>
            <w:tcBorders>
              <w:top w:val="single" w:sz="2" w:space="0" w:color="000000"/>
              <w:left w:val="single" w:sz="2" w:space="0" w:color="000000"/>
              <w:bottom w:val="single" w:sz="2" w:space="0" w:color="000000"/>
              <w:right w:val="single" w:sz="2" w:space="0" w:color="000000"/>
            </w:tcBorders>
            <w:hideMark/>
          </w:tcPr>
          <w:p w14:paraId="5E3F4463" w14:textId="77777777" w:rsidR="00993BAC" w:rsidRDefault="00993BAC">
            <w:pPr>
              <w:pStyle w:val="TableText"/>
              <w:spacing w:before="175"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bl>
    <w:p w14:paraId="03ACA9A3" w14:textId="77777777" w:rsidR="00993BAC" w:rsidRDefault="00993BAC" w:rsidP="00993BAC">
      <w:pPr>
        <w:spacing w:before="171" w:line="220" w:lineRule="auto"/>
        <w:ind w:left="143"/>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4"/>
          <w:szCs w:val="21"/>
        </w:rPr>
        <w:t>10、</w:t>
      </w:r>
      <w:r>
        <w:rPr>
          <w:rFonts w:asciiTheme="minorEastAsia" w:eastAsiaTheme="minorEastAsia" w:hAnsiTheme="minorEastAsia" w:cs="仿宋" w:hint="eastAsia"/>
          <w:b/>
          <w:bCs/>
          <w:spacing w:val="-6"/>
          <w:szCs w:val="21"/>
        </w:rPr>
        <w:t>别针（1</w:t>
      </w:r>
      <w:r>
        <w:rPr>
          <w:rFonts w:asciiTheme="minorEastAsia" w:eastAsiaTheme="minorEastAsia" w:hAnsiTheme="minorEastAsia" w:cs="仿宋" w:hint="eastAsia"/>
          <w:b/>
          <w:bCs/>
          <w:spacing w:val="-45"/>
          <w:szCs w:val="21"/>
        </w:rPr>
        <w:t xml:space="preserve"> </w:t>
      </w:r>
      <w:r>
        <w:rPr>
          <w:rFonts w:asciiTheme="minorEastAsia" w:eastAsiaTheme="minorEastAsia" w:hAnsiTheme="minorEastAsia" w:cs="仿宋" w:hint="eastAsia"/>
          <w:b/>
          <w:bCs/>
          <w:spacing w:val="-6"/>
          <w:szCs w:val="21"/>
        </w:rPr>
        <w:t>个/包）</w:t>
      </w:r>
    </w:p>
    <w:p w14:paraId="11F48C5D" w14:textId="77777777" w:rsidR="00993BAC" w:rsidRDefault="00993BAC" w:rsidP="00993BAC">
      <w:pPr>
        <w:spacing w:line="114"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645"/>
        <w:gridCol w:w="1795"/>
      </w:tblGrid>
      <w:tr w:rsidR="00993BAC" w14:paraId="6D237D25" w14:textId="77777777">
        <w:trPr>
          <w:trHeight w:val="479"/>
        </w:trPr>
        <w:tc>
          <w:tcPr>
            <w:tcW w:w="873" w:type="dxa"/>
            <w:tcBorders>
              <w:top w:val="single" w:sz="2" w:space="0" w:color="000000"/>
              <w:left w:val="single" w:sz="2" w:space="0" w:color="000000"/>
              <w:bottom w:val="single" w:sz="2" w:space="0" w:color="000000"/>
              <w:right w:val="single" w:sz="2" w:space="0" w:color="000000"/>
            </w:tcBorders>
            <w:hideMark/>
          </w:tcPr>
          <w:p w14:paraId="6DB97D76"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000F021F"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5AD10240"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46" w:type="dxa"/>
            <w:tcBorders>
              <w:top w:val="single" w:sz="2" w:space="0" w:color="000000"/>
              <w:left w:val="single" w:sz="2" w:space="0" w:color="000000"/>
              <w:bottom w:val="single" w:sz="2" w:space="0" w:color="000000"/>
              <w:right w:val="single" w:sz="2" w:space="0" w:color="000000"/>
            </w:tcBorders>
            <w:hideMark/>
          </w:tcPr>
          <w:p w14:paraId="1F504ACA"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96" w:type="dxa"/>
            <w:tcBorders>
              <w:top w:val="single" w:sz="2" w:space="0" w:color="000000"/>
              <w:left w:val="single" w:sz="2" w:space="0" w:color="000000"/>
              <w:bottom w:val="single" w:sz="2" w:space="0" w:color="000000"/>
              <w:right w:val="single" w:sz="2" w:space="0" w:color="000000"/>
            </w:tcBorders>
            <w:hideMark/>
          </w:tcPr>
          <w:p w14:paraId="6651D9F5" w14:textId="77777777" w:rsidR="00993BAC" w:rsidRDefault="00993BAC">
            <w:pPr>
              <w:pStyle w:val="TableText"/>
              <w:spacing w:before="174" w:line="223" w:lineRule="auto"/>
              <w:ind w:left="200"/>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2D15C1BF" w14:textId="77777777">
        <w:trPr>
          <w:trHeight w:val="628"/>
        </w:trPr>
        <w:tc>
          <w:tcPr>
            <w:tcW w:w="873" w:type="dxa"/>
            <w:tcBorders>
              <w:top w:val="single" w:sz="2" w:space="0" w:color="000000"/>
              <w:left w:val="single" w:sz="2" w:space="0" w:color="000000"/>
              <w:bottom w:val="single" w:sz="2" w:space="0" w:color="000000"/>
              <w:right w:val="single" w:sz="2" w:space="0" w:color="000000"/>
            </w:tcBorders>
            <w:hideMark/>
          </w:tcPr>
          <w:p w14:paraId="0584D8ED" w14:textId="77777777" w:rsidR="00993BAC" w:rsidRDefault="00993BAC">
            <w:pPr>
              <w:pStyle w:val="TableText"/>
              <w:spacing w:before="175"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hideMark/>
          </w:tcPr>
          <w:p w14:paraId="54829F8A" w14:textId="77777777" w:rsidR="00993BAC" w:rsidRDefault="00993BAC">
            <w:pPr>
              <w:pStyle w:val="TableText"/>
              <w:spacing w:before="175"/>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322F47C0" w14:textId="77777777" w:rsidR="00993BAC" w:rsidRDefault="00993BAC">
            <w:pPr>
              <w:pStyle w:val="TableText"/>
              <w:spacing w:before="175"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646" w:type="dxa"/>
            <w:tcBorders>
              <w:top w:val="single" w:sz="2" w:space="0" w:color="000000"/>
              <w:left w:val="single" w:sz="2" w:space="0" w:color="000000"/>
              <w:bottom w:val="single" w:sz="2" w:space="0" w:color="000000"/>
              <w:right w:val="single" w:sz="2" w:space="0" w:color="000000"/>
            </w:tcBorders>
            <w:hideMark/>
          </w:tcPr>
          <w:p w14:paraId="5AE069B0" w14:textId="77777777" w:rsidR="00993BAC" w:rsidRDefault="00993BAC">
            <w:pPr>
              <w:pStyle w:val="TableText"/>
              <w:spacing w:before="175" w:line="220" w:lineRule="auto"/>
              <w:ind w:left="1187"/>
              <w:rPr>
                <w:rFonts w:asciiTheme="minorEastAsia" w:eastAsiaTheme="minorEastAsia" w:hAnsiTheme="minorEastAsia" w:hint="eastAsia"/>
                <w:sz w:val="21"/>
                <w:szCs w:val="21"/>
              </w:rPr>
            </w:pPr>
            <w:r>
              <w:rPr>
                <w:rFonts w:asciiTheme="minorEastAsia" w:eastAsiaTheme="minorEastAsia" w:hAnsiTheme="minorEastAsia" w:hint="eastAsia"/>
                <w:spacing w:val="-4"/>
                <w:sz w:val="21"/>
                <w:szCs w:val="21"/>
              </w:rPr>
              <w:t>规格为</w:t>
            </w:r>
            <w:r>
              <w:rPr>
                <w:rFonts w:asciiTheme="minorEastAsia" w:eastAsiaTheme="minorEastAsia" w:hAnsiTheme="minorEastAsia" w:hint="eastAsia"/>
                <w:spacing w:val="-52"/>
                <w:sz w:val="21"/>
                <w:szCs w:val="21"/>
              </w:rPr>
              <w:t xml:space="preserve"> </w:t>
            </w:r>
            <w:r>
              <w:rPr>
                <w:rFonts w:asciiTheme="minorEastAsia" w:eastAsiaTheme="minorEastAsia" w:hAnsiTheme="minorEastAsia" w:hint="eastAsia"/>
                <w:spacing w:val="-4"/>
                <w:sz w:val="21"/>
                <w:szCs w:val="21"/>
              </w:rPr>
              <w:t>5.5cm。</w:t>
            </w:r>
          </w:p>
        </w:tc>
        <w:tc>
          <w:tcPr>
            <w:tcW w:w="1796" w:type="dxa"/>
            <w:tcBorders>
              <w:top w:val="single" w:sz="2" w:space="0" w:color="000000"/>
              <w:left w:val="single" w:sz="2" w:space="0" w:color="000000"/>
              <w:bottom w:val="single" w:sz="2" w:space="0" w:color="000000"/>
              <w:right w:val="single" w:sz="2" w:space="0" w:color="000000"/>
            </w:tcBorders>
            <w:hideMark/>
          </w:tcPr>
          <w:p w14:paraId="6E437614" w14:textId="77777777" w:rsidR="00993BAC" w:rsidRDefault="00993BAC">
            <w:pPr>
              <w:pStyle w:val="TableText"/>
              <w:spacing w:before="175"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6AA7B2B8" w14:textId="77777777">
        <w:trPr>
          <w:trHeight w:val="632"/>
        </w:trPr>
        <w:tc>
          <w:tcPr>
            <w:tcW w:w="873" w:type="dxa"/>
            <w:tcBorders>
              <w:top w:val="single" w:sz="2" w:space="0" w:color="000000"/>
              <w:left w:val="single" w:sz="2" w:space="0" w:color="000000"/>
              <w:bottom w:val="single" w:sz="2" w:space="0" w:color="000000"/>
              <w:right w:val="single" w:sz="2" w:space="0" w:color="000000"/>
            </w:tcBorders>
            <w:hideMark/>
          </w:tcPr>
          <w:p w14:paraId="36B68631" w14:textId="77777777" w:rsidR="00993BAC" w:rsidRDefault="00993BAC">
            <w:pPr>
              <w:pStyle w:val="TableText"/>
              <w:spacing w:before="176" w:line="368"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hideMark/>
          </w:tcPr>
          <w:p w14:paraId="1346DC6C" w14:textId="77777777" w:rsidR="00993BAC" w:rsidRDefault="00993BAC">
            <w:pPr>
              <w:pStyle w:val="TableText"/>
              <w:spacing w:before="176"/>
              <w:ind w:left="478"/>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2082CDD0" w14:textId="77777777" w:rsidR="00993BAC" w:rsidRDefault="00993BAC">
            <w:pPr>
              <w:pStyle w:val="TableText"/>
              <w:spacing w:before="175"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产品材料</w:t>
            </w:r>
          </w:p>
        </w:tc>
        <w:tc>
          <w:tcPr>
            <w:tcW w:w="3646" w:type="dxa"/>
            <w:tcBorders>
              <w:top w:val="single" w:sz="2" w:space="0" w:color="000000"/>
              <w:left w:val="single" w:sz="2" w:space="0" w:color="000000"/>
              <w:bottom w:val="single" w:sz="2" w:space="0" w:color="000000"/>
              <w:right w:val="single" w:sz="2" w:space="0" w:color="000000"/>
            </w:tcBorders>
            <w:hideMark/>
          </w:tcPr>
          <w:p w14:paraId="551E6F57" w14:textId="77777777" w:rsidR="00993BAC" w:rsidRDefault="00993BAC">
            <w:pPr>
              <w:pStyle w:val="TableText"/>
              <w:spacing w:before="175" w:line="223" w:lineRule="auto"/>
              <w:ind w:left="1300"/>
              <w:rPr>
                <w:rFonts w:asciiTheme="minorEastAsia" w:eastAsiaTheme="minorEastAsia" w:hAnsiTheme="minorEastAsia" w:hint="eastAsia"/>
                <w:sz w:val="21"/>
                <w:szCs w:val="21"/>
              </w:rPr>
            </w:pPr>
            <w:r>
              <w:rPr>
                <w:rFonts w:asciiTheme="minorEastAsia" w:eastAsiaTheme="minorEastAsia" w:hAnsiTheme="minorEastAsia" w:hint="eastAsia"/>
                <w:spacing w:val="-4"/>
                <w:sz w:val="21"/>
                <w:szCs w:val="21"/>
              </w:rPr>
              <w:t>不锈钢材质。</w:t>
            </w:r>
          </w:p>
        </w:tc>
        <w:tc>
          <w:tcPr>
            <w:tcW w:w="1796" w:type="dxa"/>
            <w:tcBorders>
              <w:top w:val="single" w:sz="2" w:space="0" w:color="000000"/>
              <w:left w:val="single" w:sz="2" w:space="0" w:color="000000"/>
              <w:bottom w:val="single" w:sz="2" w:space="0" w:color="000000"/>
              <w:right w:val="single" w:sz="2" w:space="0" w:color="000000"/>
            </w:tcBorders>
            <w:hideMark/>
          </w:tcPr>
          <w:p w14:paraId="0BA24116" w14:textId="77777777" w:rsidR="00993BAC" w:rsidRDefault="00993BAC">
            <w:pPr>
              <w:pStyle w:val="TableText"/>
              <w:spacing w:before="176"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bl>
    <w:p w14:paraId="3E8032DB" w14:textId="77777777" w:rsidR="00993BAC" w:rsidRDefault="00993BAC" w:rsidP="00993BAC">
      <w:pPr>
        <w:spacing w:before="172" w:line="220" w:lineRule="auto"/>
        <w:ind w:left="143"/>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4"/>
          <w:szCs w:val="21"/>
        </w:rPr>
        <w:lastRenderedPageBreak/>
        <w:t>11、</w:t>
      </w:r>
      <w:r>
        <w:rPr>
          <w:rFonts w:asciiTheme="minorEastAsia" w:eastAsiaTheme="minorEastAsia" w:hAnsiTheme="minorEastAsia" w:cs="仿宋" w:hint="eastAsia"/>
          <w:b/>
          <w:bCs/>
          <w:spacing w:val="-5"/>
          <w:szCs w:val="21"/>
        </w:rPr>
        <w:t>医用检查手套(1</w:t>
      </w:r>
      <w:r>
        <w:rPr>
          <w:rFonts w:asciiTheme="minorEastAsia" w:eastAsiaTheme="minorEastAsia" w:hAnsiTheme="minorEastAsia" w:cs="仿宋" w:hint="eastAsia"/>
          <w:b/>
          <w:bCs/>
          <w:spacing w:val="-33"/>
          <w:szCs w:val="21"/>
        </w:rPr>
        <w:t xml:space="preserve"> </w:t>
      </w:r>
      <w:r>
        <w:rPr>
          <w:rFonts w:asciiTheme="minorEastAsia" w:eastAsiaTheme="minorEastAsia" w:hAnsiTheme="minorEastAsia" w:cs="仿宋" w:hint="eastAsia"/>
          <w:b/>
          <w:bCs/>
          <w:spacing w:val="-5"/>
          <w:szCs w:val="21"/>
        </w:rPr>
        <w:t>副/包）</w:t>
      </w:r>
    </w:p>
    <w:p w14:paraId="572BD89E" w14:textId="77777777" w:rsidR="00993BAC" w:rsidRDefault="00993BAC" w:rsidP="00993BAC">
      <w:pPr>
        <w:spacing w:line="117" w:lineRule="exact"/>
        <w:rPr>
          <w:rFonts w:asciiTheme="minorEastAsia" w:eastAsiaTheme="minorEastAsia" w:hAnsiTheme="minorEastAsia" w:hint="eastAsia"/>
          <w:b/>
          <w:bCs/>
          <w:szCs w:val="21"/>
        </w:rPr>
      </w:pPr>
    </w:p>
    <w:tbl>
      <w:tblPr>
        <w:tblStyle w:val="TableNormal"/>
        <w:tblW w:w="942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9"/>
        <w:gridCol w:w="1190"/>
        <w:gridCol w:w="1974"/>
        <w:gridCol w:w="3653"/>
        <w:gridCol w:w="1734"/>
      </w:tblGrid>
      <w:tr w:rsidR="00993BAC" w14:paraId="1EF81177" w14:textId="77777777">
        <w:trPr>
          <w:trHeight w:val="450"/>
        </w:trPr>
        <w:tc>
          <w:tcPr>
            <w:tcW w:w="869" w:type="dxa"/>
            <w:tcBorders>
              <w:top w:val="single" w:sz="2" w:space="0" w:color="000000"/>
              <w:left w:val="single" w:sz="2" w:space="0" w:color="000000"/>
              <w:bottom w:val="single" w:sz="2" w:space="0" w:color="000000"/>
              <w:right w:val="single" w:sz="2" w:space="0" w:color="000000"/>
            </w:tcBorders>
            <w:hideMark/>
          </w:tcPr>
          <w:p w14:paraId="4822162A" w14:textId="77777777" w:rsidR="00993BAC" w:rsidRDefault="00993BAC">
            <w:pPr>
              <w:pStyle w:val="TableText"/>
              <w:spacing w:before="91" w:line="220" w:lineRule="auto"/>
              <w:ind w:left="24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190" w:type="dxa"/>
            <w:tcBorders>
              <w:top w:val="single" w:sz="2" w:space="0" w:color="000000"/>
              <w:left w:val="single" w:sz="2" w:space="0" w:color="000000"/>
              <w:bottom w:val="single" w:sz="2" w:space="0" w:color="000000"/>
              <w:right w:val="single" w:sz="2" w:space="0" w:color="000000"/>
            </w:tcBorders>
            <w:hideMark/>
          </w:tcPr>
          <w:p w14:paraId="5EB93142" w14:textId="77777777" w:rsidR="00993BAC" w:rsidRDefault="00993BAC">
            <w:pPr>
              <w:pStyle w:val="TableText"/>
              <w:spacing w:before="91" w:line="220" w:lineRule="auto"/>
              <w:ind w:left="27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74" w:type="dxa"/>
            <w:tcBorders>
              <w:top w:val="single" w:sz="2" w:space="0" w:color="000000"/>
              <w:left w:val="single" w:sz="2" w:space="0" w:color="000000"/>
              <w:bottom w:val="single" w:sz="2" w:space="0" w:color="000000"/>
              <w:right w:val="single" w:sz="2" w:space="0" w:color="000000"/>
            </w:tcBorders>
            <w:hideMark/>
          </w:tcPr>
          <w:p w14:paraId="01A38F51" w14:textId="77777777" w:rsidR="00993BAC" w:rsidRDefault="00993BAC">
            <w:pPr>
              <w:pStyle w:val="TableText"/>
              <w:spacing w:before="91" w:line="220" w:lineRule="auto"/>
              <w:ind w:left="567"/>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53" w:type="dxa"/>
            <w:tcBorders>
              <w:top w:val="single" w:sz="2" w:space="0" w:color="000000"/>
              <w:left w:val="single" w:sz="2" w:space="0" w:color="000000"/>
              <w:bottom w:val="single" w:sz="2" w:space="0" w:color="000000"/>
              <w:right w:val="single" w:sz="2" w:space="0" w:color="000000"/>
            </w:tcBorders>
            <w:hideMark/>
          </w:tcPr>
          <w:p w14:paraId="7ABDBDD6" w14:textId="77777777" w:rsidR="00993BAC" w:rsidRDefault="00993BAC">
            <w:pPr>
              <w:pStyle w:val="TableText"/>
              <w:spacing w:before="91" w:line="220" w:lineRule="auto"/>
              <w:ind w:left="1389"/>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34" w:type="dxa"/>
            <w:tcBorders>
              <w:top w:val="single" w:sz="2" w:space="0" w:color="000000"/>
              <w:left w:val="single" w:sz="2" w:space="0" w:color="000000"/>
              <w:bottom w:val="single" w:sz="2" w:space="0" w:color="000000"/>
              <w:right w:val="single" w:sz="2" w:space="0" w:color="000000"/>
            </w:tcBorders>
            <w:hideMark/>
          </w:tcPr>
          <w:p w14:paraId="5C28A969" w14:textId="77777777" w:rsidR="00993BAC" w:rsidRDefault="00993BAC">
            <w:pPr>
              <w:pStyle w:val="TableText"/>
              <w:spacing w:before="175" w:line="223" w:lineRule="auto"/>
              <w:ind w:left="226"/>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1F347958" w14:textId="77777777">
        <w:trPr>
          <w:trHeight w:val="630"/>
        </w:trPr>
        <w:tc>
          <w:tcPr>
            <w:tcW w:w="869" w:type="dxa"/>
            <w:tcBorders>
              <w:top w:val="single" w:sz="2" w:space="0" w:color="000000"/>
              <w:left w:val="single" w:sz="2" w:space="0" w:color="000000"/>
              <w:bottom w:val="single" w:sz="2" w:space="0" w:color="000000"/>
              <w:right w:val="single" w:sz="2" w:space="0" w:color="000000"/>
            </w:tcBorders>
            <w:vAlign w:val="center"/>
            <w:hideMark/>
          </w:tcPr>
          <w:p w14:paraId="2DC2C06C" w14:textId="77777777" w:rsidR="00993BAC" w:rsidRDefault="00993BAC">
            <w:pPr>
              <w:pStyle w:val="TableText"/>
              <w:spacing w:before="174" w:line="369" w:lineRule="exact"/>
              <w:ind w:left="464"/>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190" w:type="dxa"/>
            <w:tcBorders>
              <w:top w:val="single" w:sz="2" w:space="0" w:color="000000"/>
              <w:left w:val="single" w:sz="2" w:space="0" w:color="000000"/>
              <w:bottom w:val="single" w:sz="2" w:space="0" w:color="000000"/>
              <w:right w:val="single" w:sz="2" w:space="0" w:color="000000"/>
            </w:tcBorders>
            <w:vAlign w:val="center"/>
            <w:hideMark/>
          </w:tcPr>
          <w:p w14:paraId="235CBFEF" w14:textId="77777777" w:rsidR="00993BAC" w:rsidRDefault="00993BAC">
            <w:pPr>
              <w:pStyle w:val="TableText"/>
              <w:spacing w:before="174" w:line="230" w:lineRule="auto"/>
              <w:ind w:left="5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74" w:type="dxa"/>
            <w:tcBorders>
              <w:top w:val="single" w:sz="2" w:space="0" w:color="000000"/>
              <w:left w:val="single" w:sz="2" w:space="0" w:color="000000"/>
              <w:bottom w:val="single" w:sz="2" w:space="0" w:color="000000"/>
              <w:right w:val="single" w:sz="2" w:space="0" w:color="000000"/>
            </w:tcBorders>
            <w:vAlign w:val="center"/>
            <w:hideMark/>
          </w:tcPr>
          <w:p w14:paraId="383BFF5A" w14:textId="77777777" w:rsidR="00993BAC" w:rsidRDefault="00993BAC">
            <w:pPr>
              <w:pStyle w:val="TableText"/>
              <w:spacing w:before="175" w:line="223" w:lineRule="auto"/>
              <w:ind w:left="430"/>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653" w:type="dxa"/>
            <w:tcBorders>
              <w:top w:val="single" w:sz="2" w:space="0" w:color="000000"/>
              <w:left w:val="single" w:sz="2" w:space="0" w:color="000000"/>
              <w:bottom w:val="single" w:sz="2" w:space="0" w:color="000000"/>
              <w:right w:val="single" w:sz="2" w:space="0" w:color="000000"/>
            </w:tcBorders>
            <w:hideMark/>
          </w:tcPr>
          <w:p w14:paraId="70BFFD21" w14:textId="77777777" w:rsidR="00993BAC" w:rsidRDefault="00993BAC">
            <w:pPr>
              <w:pStyle w:val="TableText"/>
              <w:spacing w:before="174" w:line="220" w:lineRule="auto"/>
              <w:ind w:left="132"/>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具备国家药品监督管理局审批注册或者备案一类及以上医疗器械注册证或证明材料。</w:t>
            </w:r>
          </w:p>
        </w:tc>
        <w:tc>
          <w:tcPr>
            <w:tcW w:w="1734" w:type="dxa"/>
            <w:tcBorders>
              <w:top w:val="single" w:sz="2" w:space="0" w:color="000000"/>
              <w:left w:val="single" w:sz="2" w:space="0" w:color="000000"/>
              <w:bottom w:val="single" w:sz="2" w:space="0" w:color="000000"/>
              <w:right w:val="single" w:sz="2" w:space="0" w:color="000000"/>
            </w:tcBorders>
            <w:vAlign w:val="center"/>
            <w:hideMark/>
          </w:tcPr>
          <w:p w14:paraId="105EC83D" w14:textId="77777777" w:rsidR="00993BAC" w:rsidRDefault="00993BAC">
            <w:pPr>
              <w:pStyle w:val="TableText"/>
              <w:spacing w:before="175"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3087E231" w14:textId="77777777">
        <w:trPr>
          <w:trHeight w:val="628"/>
        </w:trPr>
        <w:tc>
          <w:tcPr>
            <w:tcW w:w="869" w:type="dxa"/>
            <w:tcBorders>
              <w:top w:val="single" w:sz="2" w:space="0" w:color="000000"/>
              <w:left w:val="single" w:sz="2" w:space="0" w:color="000000"/>
              <w:bottom w:val="single" w:sz="2" w:space="0" w:color="000000"/>
              <w:right w:val="single" w:sz="2" w:space="0" w:color="000000"/>
            </w:tcBorders>
            <w:vAlign w:val="center"/>
            <w:hideMark/>
          </w:tcPr>
          <w:p w14:paraId="3B1FECC0" w14:textId="77777777" w:rsidR="00993BAC" w:rsidRDefault="00993BAC">
            <w:pPr>
              <w:pStyle w:val="TableText"/>
              <w:spacing w:before="172" w:line="369" w:lineRule="exact"/>
              <w:ind w:left="44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190" w:type="dxa"/>
            <w:tcBorders>
              <w:top w:val="single" w:sz="2" w:space="0" w:color="000000"/>
              <w:left w:val="single" w:sz="2" w:space="0" w:color="000000"/>
              <w:bottom w:val="single" w:sz="2" w:space="0" w:color="000000"/>
              <w:right w:val="single" w:sz="2" w:space="0" w:color="000000"/>
            </w:tcBorders>
            <w:vAlign w:val="center"/>
            <w:hideMark/>
          </w:tcPr>
          <w:p w14:paraId="52CA5C0A" w14:textId="77777777" w:rsidR="00993BAC" w:rsidRDefault="00993BAC">
            <w:pPr>
              <w:pStyle w:val="TableText"/>
              <w:spacing w:before="172"/>
              <w:ind w:left="575"/>
              <w:rPr>
                <w:rFonts w:asciiTheme="minorEastAsia" w:eastAsiaTheme="minorEastAsia" w:hAnsiTheme="minorEastAsia" w:hint="eastAsia"/>
                <w:sz w:val="21"/>
                <w:szCs w:val="21"/>
              </w:rPr>
            </w:pPr>
            <w:r>
              <w:rPr>
                <w:rFonts w:asciiTheme="minorEastAsia" w:eastAsiaTheme="minorEastAsia" w:hAnsiTheme="minorEastAsia" w:hint="eastAsia"/>
                <w:spacing w:val="17"/>
                <w:w w:val="114"/>
                <w:sz w:val="21"/>
                <w:szCs w:val="21"/>
              </w:rPr>
              <w:t>#</w:t>
            </w:r>
          </w:p>
        </w:tc>
        <w:tc>
          <w:tcPr>
            <w:tcW w:w="1974" w:type="dxa"/>
            <w:tcBorders>
              <w:top w:val="single" w:sz="2" w:space="0" w:color="000000"/>
              <w:left w:val="single" w:sz="2" w:space="0" w:color="000000"/>
              <w:bottom w:val="single" w:sz="2" w:space="0" w:color="000000"/>
              <w:right w:val="single" w:sz="2" w:space="0" w:color="000000"/>
            </w:tcBorders>
            <w:vAlign w:val="center"/>
            <w:hideMark/>
          </w:tcPr>
          <w:p w14:paraId="3839C0C1" w14:textId="77777777" w:rsidR="00993BAC" w:rsidRDefault="00993BAC">
            <w:pPr>
              <w:pStyle w:val="TableText"/>
              <w:spacing w:before="172" w:line="220" w:lineRule="auto"/>
              <w:ind w:left="430"/>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653" w:type="dxa"/>
            <w:tcBorders>
              <w:top w:val="single" w:sz="2" w:space="0" w:color="000000"/>
              <w:left w:val="single" w:sz="2" w:space="0" w:color="000000"/>
              <w:bottom w:val="single" w:sz="2" w:space="0" w:color="000000"/>
              <w:right w:val="single" w:sz="2" w:space="0" w:color="000000"/>
            </w:tcBorders>
            <w:hideMark/>
          </w:tcPr>
          <w:p w14:paraId="1AA46CC7" w14:textId="77777777" w:rsidR="00993BAC" w:rsidRDefault="00993BAC">
            <w:pPr>
              <w:pStyle w:val="TableText"/>
              <w:spacing w:before="172" w:line="220" w:lineRule="auto"/>
              <w:ind w:left="968"/>
              <w:rPr>
                <w:rFonts w:asciiTheme="minorEastAsia" w:eastAsiaTheme="minorEastAsia" w:hAnsiTheme="minorEastAsia" w:hint="eastAsia"/>
                <w:sz w:val="21"/>
                <w:szCs w:val="21"/>
              </w:rPr>
            </w:pPr>
            <w:r>
              <w:rPr>
                <w:rFonts w:asciiTheme="minorEastAsia" w:eastAsiaTheme="minorEastAsia" w:hAnsiTheme="minorEastAsia" w:hint="eastAsia"/>
                <w:spacing w:val="-8"/>
                <w:sz w:val="21"/>
                <w:szCs w:val="21"/>
              </w:rPr>
              <w:t>规格为</w:t>
            </w:r>
            <w:r>
              <w:rPr>
                <w:rFonts w:asciiTheme="minorEastAsia" w:eastAsiaTheme="minorEastAsia" w:hAnsiTheme="minorEastAsia" w:hint="eastAsia"/>
                <w:spacing w:val="-49"/>
                <w:sz w:val="21"/>
                <w:szCs w:val="21"/>
              </w:rPr>
              <w:t xml:space="preserve"> </w:t>
            </w:r>
            <w:r>
              <w:rPr>
                <w:rFonts w:asciiTheme="minorEastAsia" w:eastAsiaTheme="minorEastAsia" w:hAnsiTheme="minorEastAsia" w:hint="eastAsia"/>
                <w:spacing w:val="-8"/>
                <w:sz w:val="21"/>
                <w:szCs w:val="21"/>
              </w:rPr>
              <w:t>7.5</w:t>
            </w:r>
            <w:r>
              <w:rPr>
                <w:rFonts w:asciiTheme="minorEastAsia" w:eastAsiaTheme="minorEastAsia" w:hAnsiTheme="minorEastAsia" w:hint="eastAsia"/>
                <w:spacing w:val="-46"/>
                <w:sz w:val="21"/>
                <w:szCs w:val="21"/>
              </w:rPr>
              <w:t xml:space="preserve"> </w:t>
            </w:r>
            <w:r>
              <w:rPr>
                <w:rFonts w:asciiTheme="minorEastAsia" w:eastAsiaTheme="minorEastAsia" w:hAnsiTheme="minorEastAsia" w:hint="eastAsia"/>
                <w:spacing w:val="-8"/>
                <w:sz w:val="21"/>
                <w:szCs w:val="21"/>
              </w:rPr>
              <w:t>号。</w:t>
            </w:r>
          </w:p>
        </w:tc>
        <w:tc>
          <w:tcPr>
            <w:tcW w:w="1734" w:type="dxa"/>
            <w:tcBorders>
              <w:top w:val="single" w:sz="2" w:space="0" w:color="000000"/>
              <w:left w:val="single" w:sz="2" w:space="0" w:color="000000"/>
              <w:bottom w:val="single" w:sz="2" w:space="0" w:color="000000"/>
              <w:right w:val="single" w:sz="2" w:space="0" w:color="000000"/>
            </w:tcBorders>
            <w:vAlign w:val="center"/>
            <w:hideMark/>
          </w:tcPr>
          <w:p w14:paraId="30EDDEC4" w14:textId="77777777" w:rsidR="00993BAC" w:rsidRDefault="00993BAC">
            <w:pPr>
              <w:pStyle w:val="TableText"/>
              <w:spacing w:before="172"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00FC1ABE" w14:textId="77777777">
        <w:trPr>
          <w:trHeight w:val="869"/>
        </w:trPr>
        <w:tc>
          <w:tcPr>
            <w:tcW w:w="869" w:type="dxa"/>
            <w:tcBorders>
              <w:top w:val="single" w:sz="2" w:space="0" w:color="000000"/>
              <w:left w:val="single" w:sz="2" w:space="0" w:color="000000"/>
              <w:bottom w:val="single" w:sz="2" w:space="0" w:color="000000"/>
              <w:right w:val="single" w:sz="2" w:space="0" w:color="000000"/>
            </w:tcBorders>
            <w:vAlign w:val="center"/>
            <w:hideMark/>
          </w:tcPr>
          <w:p w14:paraId="67FD353C" w14:textId="77777777" w:rsidR="00993BAC" w:rsidRDefault="00993BAC">
            <w:pPr>
              <w:pStyle w:val="TableText"/>
              <w:spacing w:before="91"/>
              <w:ind w:left="449"/>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190" w:type="dxa"/>
            <w:tcBorders>
              <w:top w:val="single" w:sz="2" w:space="0" w:color="000000"/>
              <w:left w:val="single" w:sz="2" w:space="0" w:color="000000"/>
              <w:bottom w:val="single" w:sz="2" w:space="0" w:color="000000"/>
              <w:right w:val="single" w:sz="2" w:space="0" w:color="000000"/>
            </w:tcBorders>
            <w:vAlign w:val="center"/>
            <w:hideMark/>
          </w:tcPr>
          <w:p w14:paraId="77F02AEA" w14:textId="77777777" w:rsidR="00993BAC" w:rsidRDefault="00993BAC">
            <w:pPr>
              <w:pStyle w:val="TableText"/>
              <w:spacing w:before="91" w:line="230" w:lineRule="auto"/>
              <w:ind w:left="54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74" w:type="dxa"/>
            <w:tcBorders>
              <w:top w:val="single" w:sz="2" w:space="0" w:color="000000"/>
              <w:left w:val="single" w:sz="2" w:space="0" w:color="000000"/>
              <w:bottom w:val="single" w:sz="2" w:space="0" w:color="000000"/>
              <w:right w:val="single" w:sz="2" w:space="0" w:color="000000"/>
            </w:tcBorders>
            <w:vAlign w:val="center"/>
            <w:hideMark/>
          </w:tcPr>
          <w:p w14:paraId="53AB5755" w14:textId="77777777" w:rsidR="00993BAC" w:rsidRDefault="00993BAC">
            <w:pPr>
              <w:pStyle w:val="TableText"/>
              <w:spacing w:before="91" w:line="223" w:lineRule="auto"/>
              <w:ind w:left="430"/>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653" w:type="dxa"/>
            <w:tcBorders>
              <w:top w:val="single" w:sz="2" w:space="0" w:color="000000"/>
              <w:left w:val="single" w:sz="2" w:space="0" w:color="000000"/>
              <w:bottom w:val="single" w:sz="2" w:space="0" w:color="000000"/>
              <w:right w:val="single" w:sz="2" w:space="0" w:color="000000"/>
            </w:tcBorders>
            <w:hideMark/>
          </w:tcPr>
          <w:p w14:paraId="6F422953" w14:textId="77777777" w:rsidR="00993BAC" w:rsidRDefault="00993BAC">
            <w:pPr>
              <w:pStyle w:val="TableText"/>
              <w:spacing w:before="171" w:line="381" w:lineRule="auto"/>
              <w:ind w:left="124" w:right="148" w:hanging="3"/>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3"/>
                <w:sz w:val="21"/>
                <w:szCs w:val="21"/>
                <w:lang w:eastAsia="zh-CN"/>
              </w:rPr>
              <w:t>有效期≥2</w:t>
            </w:r>
            <w:r>
              <w:rPr>
                <w:rFonts w:asciiTheme="minorEastAsia" w:eastAsiaTheme="minorEastAsia" w:hAnsiTheme="minorEastAsia" w:hint="eastAsia"/>
                <w:spacing w:val="-47"/>
                <w:sz w:val="21"/>
                <w:szCs w:val="21"/>
                <w:lang w:eastAsia="zh-CN"/>
              </w:rPr>
              <w:t xml:space="preserve"> </w:t>
            </w:r>
            <w:r>
              <w:rPr>
                <w:rFonts w:asciiTheme="minorEastAsia" w:eastAsiaTheme="minorEastAsia" w:hAnsiTheme="minorEastAsia" w:hint="eastAsia"/>
                <w:spacing w:val="-3"/>
                <w:sz w:val="21"/>
                <w:szCs w:val="21"/>
                <w:lang w:eastAsia="zh-CN"/>
              </w:rPr>
              <w:t>年，供货时剩余效</w:t>
            </w:r>
            <w:r>
              <w:rPr>
                <w:rFonts w:asciiTheme="minorEastAsia" w:eastAsiaTheme="minorEastAsia" w:hAnsiTheme="minorEastAsia" w:hint="eastAsia"/>
                <w:spacing w:val="-5"/>
                <w:sz w:val="21"/>
                <w:szCs w:val="21"/>
                <w:lang w:eastAsia="zh-CN"/>
              </w:rPr>
              <w:t>期应大于全效期的三分之二。</w:t>
            </w:r>
            <w:r>
              <w:rPr>
                <w:rFonts w:asciiTheme="minorEastAsia" w:eastAsiaTheme="minorEastAsia" w:hAnsiTheme="minorEastAsia" w:hint="eastAsia"/>
                <w:spacing w:val="8"/>
                <w:sz w:val="21"/>
                <w:szCs w:val="21"/>
                <w:lang w:eastAsia="zh-CN"/>
              </w:rPr>
              <w:t xml:space="preserve"> </w:t>
            </w:r>
            <w:r>
              <w:rPr>
                <w:rFonts w:asciiTheme="minorEastAsia" w:eastAsiaTheme="minorEastAsia" w:hAnsiTheme="minorEastAsia" w:hint="eastAsia"/>
                <w:b/>
                <w:bCs/>
                <w:spacing w:val="-2"/>
                <w:sz w:val="21"/>
                <w:szCs w:val="21"/>
                <w:lang w:eastAsia="zh-CN"/>
              </w:rPr>
              <w:t>提供承诺函并加盖投标人公</w:t>
            </w:r>
            <w:r>
              <w:rPr>
                <w:rFonts w:asciiTheme="minorEastAsia" w:eastAsiaTheme="minorEastAsia" w:hAnsiTheme="minorEastAsia" w:hint="eastAsia"/>
                <w:b/>
                <w:bCs/>
                <w:spacing w:val="-9"/>
                <w:sz w:val="21"/>
                <w:szCs w:val="21"/>
                <w:lang w:eastAsia="zh-CN"/>
              </w:rPr>
              <w:t>章。</w:t>
            </w:r>
          </w:p>
        </w:tc>
        <w:tc>
          <w:tcPr>
            <w:tcW w:w="1734" w:type="dxa"/>
            <w:tcBorders>
              <w:top w:val="single" w:sz="2" w:space="0" w:color="000000"/>
              <w:left w:val="single" w:sz="2" w:space="0" w:color="000000"/>
              <w:bottom w:val="single" w:sz="2" w:space="0" w:color="000000"/>
              <w:right w:val="single" w:sz="2" w:space="0" w:color="000000"/>
            </w:tcBorders>
            <w:vAlign w:val="center"/>
            <w:hideMark/>
          </w:tcPr>
          <w:p w14:paraId="58384000"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17B82F32" w14:textId="77777777">
        <w:trPr>
          <w:trHeight w:val="1061"/>
        </w:trPr>
        <w:tc>
          <w:tcPr>
            <w:tcW w:w="869" w:type="dxa"/>
            <w:tcBorders>
              <w:top w:val="single" w:sz="2" w:space="0" w:color="000000"/>
              <w:left w:val="single" w:sz="2" w:space="0" w:color="000000"/>
              <w:bottom w:val="single" w:sz="2" w:space="0" w:color="000000"/>
              <w:right w:val="single" w:sz="2" w:space="0" w:color="000000"/>
            </w:tcBorders>
            <w:vAlign w:val="center"/>
            <w:hideMark/>
          </w:tcPr>
          <w:p w14:paraId="629A9D39" w14:textId="77777777" w:rsidR="00993BAC" w:rsidRDefault="00993BAC">
            <w:pPr>
              <w:pStyle w:val="TableText"/>
              <w:spacing w:before="91" w:line="369" w:lineRule="exact"/>
              <w:ind w:left="442"/>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4</w:t>
            </w:r>
          </w:p>
        </w:tc>
        <w:tc>
          <w:tcPr>
            <w:tcW w:w="1190" w:type="dxa"/>
            <w:tcBorders>
              <w:top w:val="single" w:sz="2" w:space="0" w:color="000000"/>
              <w:left w:val="single" w:sz="2" w:space="0" w:color="000000"/>
              <w:bottom w:val="single" w:sz="2" w:space="0" w:color="000000"/>
              <w:right w:val="single" w:sz="2" w:space="0" w:color="000000"/>
            </w:tcBorders>
            <w:vAlign w:val="center"/>
            <w:hideMark/>
          </w:tcPr>
          <w:p w14:paraId="608E885F" w14:textId="77777777" w:rsidR="00993BAC" w:rsidRDefault="00993BAC">
            <w:pPr>
              <w:pStyle w:val="TableText"/>
              <w:spacing w:before="91"/>
              <w:ind w:left="575"/>
              <w:rPr>
                <w:rFonts w:asciiTheme="minorEastAsia" w:eastAsiaTheme="minorEastAsia" w:hAnsiTheme="minorEastAsia" w:hint="eastAsia"/>
                <w:sz w:val="21"/>
                <w:szCs w:val="21"/>
              </w:rPr>
            </w:pPr>
            <w:r>
              <w:rPr>
                <w:rFonts w:asciiTheme="minorEastAsia" w:eastAsiaTheme="minorEastAsia" w:hAnsiTheme="minorEastAsia" w:hint="eastAsia"/>
                <w:spacing w:val="17"/>
                <w:w w:val="114"/>
                <w:sz w:val="21"/>
                <w:szCs w:val="21"/>
              </w:rPr>
              <w:t>#</w:t>
            </w:r>
          </w:p>
        </w:tc>
        <w:tc>
          <w:tcPr>
            <w:tcW w:w="1974" w:type="dxa"/>
            <w:tcBorders>
              <w:top w:val="single" w:sz="2" w:space="0" w:color="000000"/>
              <w:left w:val="single" w:sz="2" w:space="0" w:color="000000"/>
              <w:bottom w:val="single" w:sz="2" w:space="0" w:color="000000"/>
              <w:right w:val="single" w:sz="2" w:space="0" w:color="000000"/>
            </w:tcBorders>
            <w:vAlign w:val="center"/>
            <w:hideMark/>
          </w:tcPr>
          <w:p w14:paraId="571282B2" w14:textId="77777777" w:rsidR="00993BAC" w:rsidRDefault="00993BAC">
            <w:pPr>
              <w:pStyle w:val="TableText"/>
              <w:spacing w:before="91" w:line="220" w:lineRule="auto"/>
              <w:ind w:left="149"/>
              <w:rPr>
                <w:rFonts w:asciiTheme="minorEastAsia" w:eastAsiaTheme="minorEastAsia" w:hAnsiTheme="minorEastAsia" w:hint="eastAsia"/>
                <w:sz w:val="21"/>
                <w:szCs w:val="21"/>
              </w:rPr>
            </w:pPr>
            <w:r>
              <w:rPr>
                <w:rFonts w:asciiTheme="minorEastAsia" w:eastAsiaTheme="minorEastAsia" w:hAnsiTheme="minorEastAsia" w:hint="eastAsia"/>
                <w:spacing w:val="-4"/>
                <w:sz w:val="21"/>
                <w:szCs w:val="21"/>
              </w:rPr>
              <w:t>产品质量标准</w:t>
            </w:r>
          </w:p>
        </w:tc>
        <w:tc>
          <w:tcPr>
            <w:tcW w:w="3653" w:type="dxa"/>
            <w:tcBorders>
              <w:top w:val="single" w:sz="2" w:space="0" w:color="000000"/>
              <w:left w:val="single" w:sz="2" w:space="0" w:color="000000"/>
              <w:bottom w:val="single" w:sz="2" w:space="0" w:color="000000"/>
              <w:right w:val="single" w:sz="2" w:space="0" w:color="000000"/>
            </w:tcBorders>
            <w:hideMark/>
          </w:tcPr>
          <w:p w14:paraId="7C2CCCDD" w14:textId="77777777" w:rsidR="00993BAC" w:rsidRDefault="00993BAC">
            <w:pPr>
              <w:pStyle w:val="TableText"/>
              <w:spacing w:before="172" w:line="372" w:lineRule="auto"/>
              <w:ind w:left="123" w:right="100" w:firstLine="3"/>
              <w:jc w:val="both"/>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2"/>
                <w:sz w:val="21"/>
                <w:szCs w:val="21"/>
                <w:lang w:eastAsia="zh-CN"/>
              </w:rPr>
              <w:t>采用聚氯乙烯、橡胶等材料制</w:t>
            </w:r>
            <w:r>
              <w:rPr>
                <w:rFonts w:asciiTheme="minorEastAsia" w:eastAsiaTheme="minorEastAsia" w:hAnsiTheme="minorEastAsia" w:hint="eastAsia"/>
                <w:spacing w:val="5"/>
                <w:sz w:val="21"/>
                <w:szCs w:val="21"/>
                <w:lang w:eastAsia="zh-CN"/>
              </w:rPr>
              <w:t xml:space="preserve"> </w:t>
            </w:r>
            <w:r>
              <w:rPr>
                <w:rFonts w:asciiTheme="minorEastAsia" w:eastAsiaTheme="minorEastAsia" w:hAnsiTheme="minorEastAsia" w:hint="eastAsia"/>
                <w:spacing w:val="-6"/>
                <w:sz w:val="21"/>
                <w:szCs w:val="21"/>
                <w:lang w:eastAsia="zh-CN"/>
              </w:rPr>
              <w:t>造,手套厚度大于</w:t>
            </w:r>
            <w:r>
              <w:rPr>
                <w:rFonts w:asciiTheme="minorEastAsia" w:eastAsiaTheme="minorEastAsia" w:hAnsiTheme="minorEastAsia" w:hint="eastAsia"/>
                <w:spacing w:val="-53"/>
                <w:sz w:val="21"/>
                <w:szCs w:val="21"/>
                <w:lang w:eastAsia="zh-CN"/>
              </w:rPr>
              <w:t xml:space="preserve"> </w:t>
            </w:r>
            <w:r>
              <w:rPr>
                <w:rFonts w:asciiTheme="minorEastAsia" w:eastAsiaTheme="minorEastAsia" w:hAnsiTheme="minorEastAsia" w:hint="eastAsia"/>
                <w:spacing w:val="-6"/>
                <w:sz w:val="21"/>
                <w:szCs w:val="21"/>
                <w:lang w:eastAsia="zh-CN"/>
              </w:rPr>
              <w:t>0.2mm，老化</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3"/>
                <w:sz w:val="21"/>
                <w:szCs w:val="21"/>
                <w:lang w:eastAsia="zh-CN"/>
              </w:rPr>
              <w:t>后扯断力的最小值大于4.0N</w:t>
            </w:r>
          </w:p>
        </w:tc>
        <w:tc>
          <w:tcPr>
            <w:tcW w:w="1734" w:type="dxa"/>
            <w:tcBorders>
              <w:top w:val="single" w:sz="2" w:space="0" w:color="000000"/>
              <w:left w:val="single" w:sz="2" w:space="0" w:color="000000"/>
              <w:bottom w:val="single" w:sz="2" w:space="0" w:color="000000"/>
              <w:right w:val="single" w:sz="2" w:space="0" w:color="000000"/>
            </w:tcBorders>
            <w:vAlign w:val="center"/>
            <w:hideMark/>
          </w:tcPr>
          <w:p w14:paraId="5DBC3132"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bl>
    <w:p w14:paraId="0FF75773" w14:textId="77777777" w:rsidR="00993BAC" w:rsidRDefault="00993BAC" w:rsidP="00993BAC">
      <w:pPr>
        <w:spacing w:before="91" w:line="220" w:lineRule="auto"/>
        <w:ind w:left="143"/>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4"/>
          <w:szCs w:val="21"/>
        </w:rPr>
        <w:t>12、</w:t>
      </w:r>
      <w:r>
        <w:rPr>
          <w:rFonts w:asciiTheme="minorEastAsia" w:eastAsiaTheme="minorEastAsia" w:hAnsiTheme="minorEastAsia" w:cs="仿宋" w:hint="eastAsia"/>
          <w:b/>
          <w:bCs/>
          <w:spacing w:val="-5"/>
          <w:szCs w:val="21"/>
        </w:rPr>
        <w:t>CPR</w:t>
      </w:r>
      <w:r>
        <w:rPr>
          <w:rFonts w:asciiTheme="minorEastAsia" w:eastAsiaTheme="minorEastAsia" w:hAnsiTheme="minorEastAsia" w:cs="仿宋" w:hint="eastAsia"/>
          <w:b/>
          <w:bCs/>
          <w:spacing w:val="-37"/>
          <w:szCs w:val="21"/>
        </w:rPr>
        <w:t xml:space="preserve"> </w:t>
      </w:r>
      <w:r>
        <w:rPr>
          <w:rFonts w:asciiTheme="minorEastAsia" w:eastAsiaTheme="minorEastAsia" w:hAnsiTheme="minorEastAsia" w:cs="仿宋" w:hint="eastAsia"/>
          <w:b/>
          <w:bCs/>
          <w:spacing w:val="-5"/>
          <w:szCs w:val="21"/>
        </w:rPr>
        <w:t>人工呼吸面罩（1</w:t>
      </w:r>
      <w:r>
        <w:rPr>
          <w:rFonts w:asciiTheme="minorEastAsia" w:eastAsiaTheme="minorEastAsia" w:hAnsiTheme="minorEastAsia" w:cs="仿宋" w:hint="eastAsia"/>
          <w:b/>
          <w:bCs/>
          <w:spacing w:val="-50"/>
          <w:szCs w:val="21"/>
        </w:rPr>
        <w:t xml:space="preserve"> </w:t>
      </w:r>
      <w:r>
        <w:rPr>
          <w:rFonts w:asciiTheme="minorEastAsia" w:eastAsiaTheme="minorEastAsia" w:hAnsiTheme="minorEastAsia" w:cs="仿宋" w:hint="eastAsia"/>
          <w:b/>
          <w:bCs/>
          <w:spacing w:val="-5"/>
          <w:szCs w:val="21"/>
        </w:rPr>
        <w:t>个/包）</w:t>
      </w:r>
    </w:p>
    <w:p w14:paraId="1EE298CB" w14:textId="77777777" w:rsidR="00993BAC" w:rsidRDefault="00993BAC" w:rsidP="00993BAC">
      <w:pPr>
        <w:spacing w:line="116"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659"/>
        <w:gridCol w:w="1781"/>
      </w:tblGrid>
      <w:tr w:rsidR="00993BAC" w14:paraId="29180681" w14:textId="77777777">
        <w:trPr>
          <w:trHeight w:val="294"/>
        </w:trPr>
        <w:tc>
          <w:tcPr>
            <w:tcW w:w="873" w:type="dxa"/>
            <w:tcBorders>
              <w:top w:val="single" w:sz="2" w:space="0" w:color="000000"/>
              <w:left w:val="single" w:sz="2" w:space="0" w:color="000000"/>
              <w:bottom w:val="single" w:sz="2" w:space="0" w:color="000000"/>
              <w:right w:val="single" w:sz="2" w:space="0" w:color="000000"/>
            </w:tcBorders>
            <w:hideMark/>
          </w:tcPr>
          <w:p w14:paraId="760C5831"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52A055B2"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6C047E47"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60" w:type="dxa"/>
            <w:tcBorders>
              <w:top w:val="single" w:sz="2" w:space="0" w:color="000000"/>
              <w:left w:val="single" w:sz="2" w:space="0" w:color="000000"/>
              <w:bottom w:val="single" w:sz="2" w:space="0" w:color="000000"/>
              <w:right w:val="single" w:sz="2" w:space="0" w:color="000000"/>
            </w:tcBorders>
            <w:hideMark/>
          </w:tcPr>
          <w:p w14:paraId="036D6A39"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82" w:type="dxa"/>
            <w:tcBorders>
              <w:top w:val="single" w:sz="2" w:space="0" w:color="000000"/>
              <w:left w:val="single" w:sz="2" w:space="0" w:color="000000"/>
              <w:bottom w:val="single" w:sz="2" w:space="0" w:color="000000"/>
              <w:right w:val="single" w:sz="2" w:space="0" w:color="000000"/>
            </w:tcBorders>
            <w:hideMark/>
          </w:tcPr>
          <w:p w14:paraId="1790CD13" w14:textId="77777777" w:rsidR="00993BAC" w:rsidRDefault="00993BAC">
            <w:pPr>
              <w:pStyle w:val="TableText"/>
              <w:spacing w:before="176" w:line="223" w:lineRule="auto"/>
              <w:ind w:left="200"/>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0126A10A" w14:textId="77777777">
        <w:trPr>
          <w:trHeight w:val="853"/>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19BE49F9" w14:textId="77777777" w:rsidR="00993BAC" w:rsidRDefault="00993BAC">
            <w:pPr>
              <w:pStyle w:val="TableText"/>
              <w:spacing w:before="91"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34289765" w14:textId="77777777" w:rsidR="00993BAC" w:rsidRDefault="00993BAC">
            <w:pPr>
              <w:pStyle w:val="TableText"/>
              <w:spacing w:before="91"/>
              <w:ind w:left="478"/>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1444D18A" w14:textId="77777777" w:rsidR="00993BAC" w:rsidRDefault="00993BAC">
            <w:pPr>
              <w:pStyle w:val="TableText"/>
              <w:spacing w:before="91"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660" w:type="dxa"/>
            <w:tcBorders>
              <w:top w:val="single" w:sz="2" w:space="0" w:color="000000"/>
              <w:left w:val="single" w:sz="2" w:space="0" w:color="000000"/>
              <w:bottom w:val="single" w:sz="2" w:space="0" w:color="000000"/>
              <w:right w:val="single" w:sz="2" w:space="0" w:color="000000"/>
            </w:tcBorders>
            <w:hideMark/>
          </w:tcPr>
          <w:p w14:paraId="2F27586D" w14:textId="77777777" w:rsidR="00993BAC" w:rsidRDefault="00993BAC">
            <w:pPr>
              <w:pStyle w:val="TableText"/>
              <w:spacing w:before="174" w:line="350" w:lineRule="auto"/>
              <w:ind w:left="122" w:right="1" w:firstLine="157"/>
              <w:rPr>
                <w:rFonts w:asciiTheme="minorEastAsia" w:eastAsiaTheme="minorEastAsia" w:hAnsiTheme="minorEastAsia" w:hint="eastAsia"/>
                <w:sz w:val="21"/>
                <w:szCs w:val="21"/>
              </w:rPr>
            </w:pPr>
            <w:r>
              <w:rPr>
                <w:rFonts w:asciiTheme="minorEastAsia" w:eastAsiaTheme="minorEastAsia" w:hAnsiTheme="minorEastAsia" w:hint="eastAsia"/>
                <w:spacing w:val="-2"/>
                <w:sz w:val="21"/>
                <w:szCs w:val="21"/>
              </w:rPr>
              <w:t>展开尺寸</w:t>
            </w:r>
            <w:r>
              <w:rPr>
                <w:rFonts w:asciiTheme="minorEastAsia" w:eastAsiaTheme="minorEastAsia" w:hAnsiTheme="minorEastAsia" w:hint="eastAsia"/>
                <w:spacing w:val="-57"/>
                <w:sz w:val="21"/>
                <w:szCs w:val="21"/>
              </w:rPr>
              <w:t xml:space="preserve"> </w:t>
            </w:r>
            <w:r>
              <w:rPr>
                <w:rFonts w:asciiTheme="minorEastAsia" w:eastAsiaTheme="minorEastAsia" w:hAnsiTheme="minorEastAsia" w:hint="eastAsia"/>
                <w:spacing w:val="-2"/>
                <w:sz w:val="21"/>
                <w:szCs w:val="21"/>
              </w:rPr>
              <w:t>28cm×20cm（允差±</w:t>
            </w:r>
            <w:r>
              <w:rPr>
                <w:rFonts w:asciiTheme="minorEastAsia" w:eastAsiaTheme="minorEastAsia" w:hAnsiTheme="minorEastAsia" w:hint="eastAsia"/>
                <w:sz w:val="21"/>
                <w:szCs w:val="21"/>
              </w:rPr>
              <w:t xml:space="preserve">  </w:t>
            </w:r>
            <w:r>
              <w:rPr>
                <w:rFonts w:asciiTheme="minorEastAsia" w:eastAsiaTheme="minorEastAsia" w:hAnsiTheme="minorEastAsia" w:hint="eastAsia"/>
                <w:spacing w:val="-20"/>
                <w:sz w:val="21"/>
                <w:szCs w:val="21"/>
              </w:rPr>
              <w:t>5mm）或</w:t>
            </w:r>
            <w:r>
              <w:rPr>
                <w:rFonts w:asciiTheme="minorEastAsia" w:eastAsiaTheme="minorEastAsia" w:hAnsiTheme="minorEastAsia" w:hint="eastAsia"/>
                <w:spacing w:val="-58"/>
                <w:sz w:val="21"/>
                <w:szCs w:val="21"/>
              </w:rPr>
              <w:t xml:space="preserve"> </w:t>
            </w:r>
            <w:r>
              <w:rPr>
                <w:rFonts w:asciiTheme="minorEastAsia" w:eastAsiaTheme="minorEastAsia" w:hAnsiTheme="minorEastAsia" w:hint="eastAsia"/>
                <w:spacing w:val="-20"/>
                <w:sz w:val="21"/>
                <w:szCs w:val="21"/>
              </w:rPr>
              <w:t>20cm×20cm（允差±5mm）。</w:t>
            </w:r>
          </w:p>
        </w:tc>
        <w:tc>
          <w:tcPr>
            <w:tcW w:w="1782" w:type="dxa"/>
            <w:tcBorders>
              <w:top w:val="single" w:sz="2" w:space="0" w:color="000000"/>
              <w:left w:val="single" w:sz="2" w:space="0" w:color="000000"/>
              <w:bottom w:val="single" w:sz="2" w:space="0" w:color="000000"/>
              <w:right w:val="single" w:sz="2" w:space="0" w:color="000000"/>
            </w:tcBorders>
            <w:vAlign w:val="center"/>
            <w:hideMark/>
          </w:tcPr>
          <w:p w14:paraId="13781768"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5A911A79" w14:textId="77777777">
        <w:trPr>
          <w:trHeight w:val="1177"/>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41FCAF36" w14:textId="77777777" w:rsidR="00993BAC" w:rsidRDefault="00993BAC">
            <w:pPr>
              <w:pStyle w:val="TableText"/>
              <w:spacing w:before="91"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15DA7566"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78D693A2"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660" w:type="dxa"/>
            <w:tcBorders>
              <w:top w:val="single" w:sz="2" w:space="0" w:color="000000"/>
              <w:left w:val="single" w:sz="2" w:space="0" w:color="000000"/>
              <w:bottom w:val="single" w:sz="2" w:space="0" w:color="000000"/>
              <w:right w:val="single" w:sz="2" w:space="0" w:color="000000"/>
            </w:tcBorders>
            <w:hideMark/>
          </w:tcPr>
          <w:p w14:paraId="5AEA95ED" w14:textId="77777777" w:rsidR="00993BAC" w:rsidRDefault="00993BAC">
            <w:pPr>
              <w:pStyle w:val="TableText"/>
              <w:spacing w:before="174" w:line="410" w:lineRule="auto"/>
              <w:ind w:left="128" w:right="102" w:hanging="6"/>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1"/>
                <w:sz w:val="21"/>
                <w:szCs w:val="21"/>
                <w:lang w:eastAsia="zh-CN"/>
              </w:rPr>
              <w:t>有效期≥3</w:t>
            </w:r>
            <w:r>
              <w:rPr>
                <w:rFonts w:asciiTheme="minorEastAsia" w:eastAsiaTheme="minorEastAsia" w:hAnsiTheme="minorEastAsia" w:hint="eastAsia"/>
                <w:spacing w:val="-34"/>
                <w:sz w:val="21"/>
                <w:szCs w:val="21"/>
                <w:lang w:eastAsia="zh-CN"/>
              </w:rPr>
              <w:t xml:space="preserve"> </w:t>
            </w:r>
            <w:r>
              <w:rPr>
                <w:rFonts w:asciiTheme="minorEastAsia" w:eastAsiaTheme="minorEastAsia" w:hAnsiTheme="minorEastAsia" w:hint="eastAsia"/>
                <w:spacing w:val="-11"/>
                <w:sz w:val="21"/>
                <w:szCs w:val="21"/>
                <w:lang w:eastAsia="zh-CN"/>
              </w:rPr>
              <w:t>年，供货时剩余效期应</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大于全效期的三分之二。</w:t>
            </w:r>
          </w:p>
          <w:p w14:paraId="74868A79" w14:textId="77777777" w:rsidR="00993BAC" w:rsidRDefault="00993BAC">
            <w:pPr>
              <w:pStyle w:val="TableText"/>
              <w:spacing w:before="1" w:line="218" w:lineRule="auto"/>
              <w:ind w:left="12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782" w:type="dxa"/>
            <w:tcBorders>
              <w:top w:val="single" w:sz="2" w:space="0" w:color="000000"/>
              <w:left w:val="single" w:sz="2" w:space="0" w:color="000000"/>
              <w:bottom w:val="single" w:sz="2" w:space="0" w:color="000000"/>
              <w:right w:val="single" w:sz="2" w:space="0" w:color="000000"/>
            </w:tcBorders>
            <w:vAlign w:val="center"/>
            <w:hideMark/>
          </w:tcPr>
          <w:p w14:paraId="687B3AF1"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0B0D563B" w14:textId="77777777">
        <w:trPr>
          <w:trHeight w:val="576"/>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0BB17584" w14:textId="77777777" w:rsidR="00993BAC" w:rsidRDefault="00993BAC">
            <w:pPr>
              <w:pStyle w:val="TableText"/>
              <w:spacing w:before="91"/>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31F60F76"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47BBF8C9" w14:textId="77777777" w:rsidR="00993BAC" w:rsidRDefault="00993BAC">
            <w:pPr>
              <w:pStyle w:val="TableText"/>
              <w:spacing w:before="91" w:line="220" w:lineRule="auto"/>
              <w:ind w:left="150"/>
              <w:rPr>
                <w:rFonts w:asciiTheme="minorEastAsia" w:eastAsiaTheme="minorEastAsia" w:hAnsiTheme="minorEastAsia" w:hint="eastAsia"/>
                <w:sz w:val="21"/>
                <w:szCs w:val="21"/>
              </w:rPr>
            </w:pPr>
            <w:r>
              <w:rPr>
                <w:rFonts w:asciiTheme="minorEastAsia" w:eastAsiaTheme="minorEastAsia" w:hAnsiTheme="minorEastAsia" w:hint="eastAsia"/>
                <w:spacing w:val="-4"/>
                <w:sz w:val="21"/>
                <w:szCs w:val="21"/>
              </w:rPr>
              <w:t>产品质量标准</w:t>
            </w:r>
          </w:p>
        </w:tc>
        <w:tc>
          <w:tcPr>
            <w:tcW w:w="3660" w:type="dxa"/>
            <w:tcBorders>
              <w:top w:val="single" w:sz="2" w:space="0" w:color="000000"/>
              <w:left w:val="single" w:sz="2" w:space="0" w:color="000000"/>
              <w:bottom w:val="single" w:sz="2" w:space="0" w:color="000000"/>
              <w:right w:val="single" w:sz="2" w:space="0" w:color="000000"/>
            </w:tcBorders>
            <w:hideMark/>
          </w:tcPr>
          <w:p w14:paraId="11440579" w14:textId="77777777" w:rsidR="00993BAC" w:rsidRDefault="00993BAC">
            <w:pPr>
              <w:pStyle w:val="TableText"/>
              <w:spacing w:before="177" w:line="372" w:lineRule="auto"/>
              <w:ind w:left="141" w:right="102" w:firstLine="19"/>
              <w:jc w:val="both"/>
              <w:rPr>
                <w:rFonts w:asciiTheme="minorEastAsia" w:eastAsiaTheme="minorEastAsia" w:hAnsiTheme="minorEastAsia" w:hint="eastAsia"/>
                <w:color w:val="auto"/>
                <w:sz w:val="21"/>
                <w:szCs w:val="21"/>
                <w:lang w:eastAsia="zh-CN"/>
              </w:rPr>
            </w:pPr>
            <w:r>
              <w:rPr>
                <w:rFonts w:asciiTheme="minorEastAsia" w:eastAsiaTheme="minorEastAsia" w:hAnsiTheme="minorEastAsia" w:hint="eastAsia"/>
                <w:color w:val="auto"/>
                <w:spacing w:val="-2"/>
                <w:sz w:val="21"/>
                <w:szCs w:val="21"/>
                <w:lang w:eastAsia="zh-CN"/>
              </w:rPr>
              <w:t>由PE</w:t>
            </w:r>
            <w:r>
              <w:rPr>
                <w:rFonts w:asciiTheme="minorEastAsia" w:eastAsiaTheme="minorEastAsia" w:hAnsiTheme="minorEastAsia" w:hint="eastAsia"/>
                <w:color w:val="auto"/>
                <w:spacing w:val="-69"/>
                <w:sz w:val="21"/>
                <w:szCs w:val="21"/>
                <w:lang w:eastAsia="zh-CN"/>
              </w:rPr>
              <w:t xml:space="preserve"> </w:t>
            </w:r>
            <w:r>
              <w:rPr>
                <w:rFonts w:asciiTheme="minorEastAsia" w:eastAsiaTheme="minorEastAsia" w:hAnsiTheme="minorEastAsia" w:hint="eastAsia"/>
                <w:color w:val="auto"/>
                <w:spacing w:val="-2"/>
                <w:sz w:val="21"/>
                <w:szCs w:val="21"/>
                <w:lang w:eastAsia="zh-CN"/>
              </w:rPr>
              <w:t>材质的面罩和聚丙乙烯硅胶</w:t>
            </w:r>
            <w:r>
              <w:rPr>
                <w:rFonts w:asciiTheme="minorEastAsia" w:eastAsiaTheme="minorEastAsia" w:hAnsiTheme="minorEastAsia" w:hint="eastAsia"/>
                <w:color w:val="auto"/>
                <w:spacing w:val="-3"/>
                <w:sz w:val="21"/>
                <w:szCs w:val="21"/>
                <w:lang w:eastAsia="zh-CN"/>
              </w:rPr>
              <w:t>的呼吸阀组成，呼吸阀阀口为单</w:t>
            </w:r>
            <w:r>
              <w:rPr>
                <w:rFonts w:asciiTheme="minorEastAsia" w:eastAsiaTheme="minorEastAsia" w:hAnsiTheme="minorEastAsia" w:hint="eastAsia"/>
                <w:color w:val="auto"/>
                <w:spacing w:val="-26"/>
                <w:sz w:val="21"/>
                <w:szCs w:val="21"/>
                <w:lang w:eastAsia="zh-CN"/>
              </w:rPr>
              <w:t>向阀</w:t>
            </w:r>
            <w:r>
              <w:rPr>
                <w:rFonts w:asciiTheme="minorEastAsia" w:eastAsiaTheme="minorEastAsia" w:hAnsiTheme="minorEastAsia" w:hint="eastAsia"/>
                <w:color w:val="auto"/>
                <w:spacing w:val="-72"/>
                <w:sz w:val="21"/>
                <w:szCs w:val="21"/>
                <w:lang w:eastAsia="zh-CN"/>
              </w:rPr>
              <w:t xml:space="preserve"> </w:t>
            </w:r>
            <w:r>
              <w:rPr>
                <w:rFonts w:asciiTheme="minorEastAsia" w:eastAsiaTheme="minorEastAsia" w:hAnsiTheme="minorEastAsia" w:hint="eastAsia"/>
                <w:color w:val="auto"/>
                <w:spacing w:val="-26"/>
                <w:sz w:val="21"/>
                <w:szCs w:val="21"/>
                <w:lang w:eastAsia="zh-CN"/>
              </w:rPr>
              <w:t>口。</w:t>
            </w:r>
          </w:p>
        </w:tc>
        <w:tc>
          <w:tcPr>
            <w:tcW w:w="1782" w:type="dxa"/>
            <w:tcBorders>
              <w:top w:val="single" w:sz="2" w:space="0" w:color="000000"/>
              <w:left w:val="single" w:sz="2" w:space="0" w:color="000000"/>
              <w:bottom w:val="single" w:sz="2" w:space="0" w:color="000000"/>
              <w:right w:val="single" w:sz="2" w:space="0" w:color="000000"/>
            </w:tcBorders>
            <w:vAlign w:val="center"/>
            <w:hideMark/>
          </w:tcPr>
          <w:p w14:paraId="7992AD40" w14:textId="77777777" w:rsidR="00993BAC" w:rsidRDefault="00993BAC">
            <w:pPr>
              <w:pStyle w:val="TableText"/>
              <w:spacing w:before="91" w:line="223" w:lineRule="auto"/>
              <w:jc w:val="center"/>
              <w:rPr>
                <w:rFonts w:asciiTheme="minorEastAsia" w:eastAsiaTheme="minorEastAsia" w:hAnsiTheme="minorEastAsia" w:hint="eastAsia"/>
                <w:color w:val="auto"/>
                <w:sz w:val="21"/>
                <w:szCs w:val="21"/>
              </w:rPr>
            </w:pPr>
            <w:r>
              <w:rPr>
                <w:rFonts w:asciiTheme="minorEastAsia" w:eastAsiaTheme="minorEastAsia" w:hAnsiTheme="minorEastAsia" w:hint="eastAsia"/>
                <w:color w:val="auto"/>
                <w:sz w:val="21"/>
                <w:szCs w:val="21"/>
              </w:rPr>
              <w:t>是</w:t>
            </w:r>
          </w:p>
        </w:tc>
      </w:tr>
    </w:tbl>
    <w:p w14:paraId="19B1D127" w14:textId="77777777" w:rsidR="00993BAC" w:rsidRDefault="00993BAC" w:rsidP="00993BAC">
      <w:pPr>
        <w:spacing w:before="173" w:line="220" w:lineRule="auto"/>
        <w:ind w:left="143"/>
        <w:outlineLvl w:val="3"/>
        <w:rPr>
          <w:rFonts w:asciiTheme="minorEastAsia" w:eastAsiaTheme="minorEastAsia" w:hAnsiTheme="minorEastAsia" w:cs="仿宋" w:hint="eastAsia"/>
          <w:szCs w:val="21"/>
        </w:rPr>
      </w:pPr>
      <w:r>
        <w:rPr>
          <w:rFonts w:asciiTheme="minorEastAsia" w:eastAsiaTheme="minorEastAsia" w:hAnsiTheme="minorEastAsia" w:cs="仿宋" w:hint="eastAsia"/>
          <w:b/>
          <w:bCs/>
          <w:spacing w:val="-4"/>
          <w:szCs w:val="21"/>
        </w:rPr>
        <w:t>13、</w:t>
      </w:r>
      <w:r>
        <w:rPr>
          <w:rFonts w:asciiTheme="minorEastAsia" w:eastAsiaTheme="minorEastAsia" w:hAnsiTheme="minorEastAsia" w:cs="仿宋" w:hint="eastAsia"/>
          <w:b/>
          <w:bCs/>
          <w:spacing w:val="-3"/>
          <w:szCs w:val="21"/>
        </w:rPr>
        <w:t>网状弹力头罩（头套/帽</w:t>
      </w:r>
      <w:r>
        <w:rPr>
          <w:rFonts w:asciiTheme="minorEastAsia" w:eastAsiaTheme="minorEastAsia" w:hAnsiTheme="minorEastAsia" w:cs="仿宋" w:hint="eastAsia"/>
          <w:b/>
          <w:bCs/>
          <w:spacing w:val="-11"/>
          <w:szCs w:val="21"/>
        </w:rPr>
        <w:t>）</w:t>
      </w:r>
      <w:r>
        <w:rPr>
          <w:rFonts w:asciiTheme="minorEastAsia" w:eastAsiaTheme="minorEastAsia" w:hAnsiTheme="minorEastAsia" w:cs="仿宋" w:hint="eastAsia"/>
          <w:spacing w:val="-11"/>
          <w:szCs w:val="21"/>
        </w:rPr>
        <w:t>（</w:t>
      </w:r>
      <w:r>
        <w:rPr>
          <w:rFonts w:asciiTheme="minorEastAsia" w:eastAsiaTheme="minorEastAsia" w:hAnsiTheme="minorEastAsia" w:cs="仿宋" w:hint="eastAsia"/>
          <w:spacing w:val="-3"/>
          <w:szCs w:val="21"/>
        </w:rPr>
        <w:t>1</w:t>
      </w:r>
      <w:r>
        <w:rPr>
          <w:rFonts w:asciiTheme="minorEastAsia" w:eastAsiaTheme="minorEastAsia" w:hAnsiTheme="minorEastAsia" w:cs="仿宋" w:hint="eastAsia"/>
          <w:spacing w:val="-50"/>
          <w:szCs w:val="21"/>
        </w:rPr>
        <w:t xml:space="preserve"> </w:t>
      </w:r>
      <w:r>
        <w:rPr>
          <w:rFonts w:asciiTheme="minorEastAsia" w:eastAsiaTheme="minorEastAsia" w:hAnsiTheme="minorEastAsia" w:cs="仿宋" w:hint="eastAsia"/>
          <w:spacing w:val="-3"/>
          <w:szCs w:val="21"/>
        </w:rPr>
        <w:t>个/包）</w:t>
      </w:r>
    </w:p>
    <w:p w14:paraId="55B19617" w14:textId="77777777" w:rsidR="00993BAC" w:rsidRDefault="00993BAC" w:rsidP="00993BAC">
      <w:pPr>
        <w:spacing w:line="114" w:lineRule="exact"/>
        <w:rPr>
          <w:rFonts w:asciiTheme="minorEastAsia" w:eastAsiaTheme="minorEastAsia" w:hAnsiTheme="minorEastAsia" w:hint="eastAsia"/>
          <w:szCs w:val="21"/>
        </w:rPr>
      </w:pPr>
    </w:p>
    <w:tbl>
      <w:tblPr>
        <w:tblStyle w:val="TableNormal"/>
        <w:tblW w:w="945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40"/>
        <w:gridCol w:w="1350"/>
        <w:gridCol w:w="1860"/>
        <w:gridCol w:w="3411"/>
        <w:gridCol w:w="1789"/>
      </w:tblGrid>
      <w:tr w:rsidR="00993BAC" w14:paraId="58C1DD0F" w14:textId="77777777">
        <w:trPr>
          <w:trHeight w:val="115"/>
        </w:trPr>
        <w:tc>
          <w:tcPr>
            <w:tcW w:w="1039" w:type="dxa"/>
            <w:tcBorders>
              <w:top w:val="single" w:sz="2" w:space="0" w:color="000000"/>
              <w:left w:val="single" w:sz="2" w:space="0" w:color="000000"/>
              <w:bottom w:val="single" w:sz="2" w:space="0" w:color="000000"/>
              <w:right w:val="single" w:sz="2" w:space="0" w:color="000000"/>
            </w:tcBorders>
            <w:hideMark/>
          </w:tcPr>
          <w:p w14:paraId="18D7D0CA" w14:textId="77777777" w:rsidR="00993BAC" w:rsidRDefault="00993BAC">
            <w:pPr>
              <w:pStyle w:val="TableText"/>
              <w:spacing w:before="91" w:line="220" w:lineRule="auto"/>
              <w:ind w:left="255"/>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349" w:type="dxa"/>
            <w:tcBorders>
              <w:top w:val="single" w:sz="2" w:space="0" w:color="000000"/>
              <w:left w:val="single" w:sz="2" w:space="0" w:color="000000"/>
              <w:bottom w:val="single" w:sz="2" w:space="0" w:color="000000"/>
              <w:right w:val="single" w:sz="2" w:space="0" w:color="000000"/>
            </w:tcBorders>
            <w:hideMark/>
          </w:tcPr>
          <w:p w14:paraId="2A71A675" w14:textId="77777777" w:rsidR="00993BAC" w:rsidRDefault="00993BAC">
            <w:pPr>
              <w:pStyle w:val="TableText"/>
              <w:spacing w:before="91" w:line="220" w:lineRule="auto"/>
              <w:ind w:left="277"/>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859" w:type="dxa"/>
            <w:tcBorders>
              <w:top w:val="single" w:sz="2" w:space="0" w:color="000000"/>
              <w:left w:val="single" w:sz="2" w:space="0" w:color="000000"/>
              <w:bottom w:val="single" w:sz="2" w:space="0" w:color="000000"/>
              <w:right w:val="single" w:sz="2" w:space="0" w:color="000000"/>
            </w:tcBorders>
            <w:hideMark/>
          </w:tcPr>
          <w:p w14:paraId="650B9E82" w14:textId="77777777" w:rsidR="00993BAC" w:rsidRDefault="00993BAC">
            <w:pPr>
              <w:pStyle w:val="TableText"/>
              <w:spacing w:before="91" w:line="220" w:lineRule="auto"/>
              <w:ind w:left="524"/>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409" w:type="dxa"/>
            <w:tcBorders>
              <w:top w:val="single" w:sz="2" w:space="0" w:color="000000"/>
              <w:left w:val="single" w:sz="2" w:space="0" w:color="000000"/>
              <w:bottom w:val="single" w:sz="2" w:space="0" w:color="000000"/>
              <w:right w:val="single" w:sz="2" w:space="0" w:color="000000"/>
            </w:tcBorders>
            <w:hideMark/>
          </w:tcPr>
          <w:p w14:paraId="09CCD06C" w14:textId="77777777" w:rsidR="00993BAC" w:rsidRDefault="00993BAC">
            <w:pPr>
              <w:pStyle w:val="TableText"/>
              <w:spacing w:before="91" w:line="220" w:lineRule="auto"/>
              <w:ind w:left="1418"/>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88" w:type="dxa"/>
            <w:tcBorders>
              <w:top w:val="single" w:sz="2" w:space="0" w:color="000000"/>
              <w:left w:val="single" w:sz="2" w:space="0" w:color="000000"/>
              <w:bottom w:val="single" w:sz="2" w:space="0" w:color="000000"/>
              <w:right w:val="single" w:sz="2" w:space="0" w:color="000000"/>
            </w:tcBorders>
            <w:hideMark/>
          </w:tcPr>
          <w:p w14:paraId="116487FE" w14:textId="77777777" w:rsidR="00993BAC" w:rsidRDefault="00993BAC">
            <w:pPr>
              <w:pStyle w:val="TableText"/>
              <w:spacing w:before="176" w:line="223" w:lineRule="auto"/>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0CF79680" w14:textId="77777777">
        <w:trPr>
          <w:trHeight w:val="628"/>
        </w:trPr>
        <w:tc>
          <w:tcPr>
            <w:tcW w:w="1039" w:type="dxa"/>
            <w:tcBorders>
              <w:top w:val="single" w:sz="2" w:space="0" w:color="000000"/>
              <w:left w:val="single" w:sz="2" w:space="0" w:color="000000"/>
              <w:bottom w:val="single" w:sz="2" w:space="0" w:color="000000"/>
              <w:right w:val="single" w:sz="2" w:space="0" w:color="000000"/>
            </w:tcBorders>
            <w:vAlign w:val="center"/>
            <w:hideMark/>
          </w:tcPr>
          <w:p w14:paraId="204A74B9" w14:textId="77777777" w:rsidR="00993BAC" w:rsidRDefault="00993BAC">
            <w:pPr>
              <w:pStyle w:val="TableText"/>
              <w:spacing w:before="173" w:line="369" w:lineRule="exact"/>
              <w:ind w:left="476"/>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349" w:type="dxa"/>
            <w:tcBorders>
              <w:top w:val="single" w:sz="2" w:space="0" w:color="000000"/>
              <w:left w:val="single" w:sz="2" w:space="0" w:color="000000"/>
              <w:bottom w:val="single" w:sz="2" w:space="0" w:color="000000"/>
              <w:right w:val="single" w:sz="2" w:space="0" w:color="000000"/>
            </w:tcBorders>
            <w:vAlign w:val="center"/>
            <w:hideMark/>
          </w:tcPr>
          <w:p w14:paraId="636CA2BD" w14:textId="77777777" w:rsidR="00993BAC" w:rsidRDefault="00993BAC">
            <w:pPr>
              <w:pStyle w:val="TableText"/>
              <w:spacing w:before="174"/>
              <w:ind w:left="55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859" w:type="dxa"/>
            <w:tcBorders>
              <w:top w:val="single" w:sz="2" w:space="0" w:color="000000"/>
              <w:left w:val="single" w:sz="2" w:space="0" w:color="000000"/>
              <w:bottom w:val="single" w:sz="2" w:space="0" w:color="000000"/>
              <w:right w:val="single" w:sz="2" w:space="0" w:color="000000"/>
            </w:tcBorders>
            <w:vAlign w:val="center"/>
            <w:hideMark/>
          </w:tcPr>
          <w:p w14:paraId="59AC1C14" w14:textId="77777777" w:rsidR="00993BAC" w:rsidRDefault="00993BAC">
            <w:pPr>
              <w:pStyle w:val="TableText"/>
              <w:spacing w:before="173" w:line="220" w:lineRule="auto"/>
              <w:ind w:left="38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409" w:type="dxa"/>
            <w:tcBorders>
              <w:top w:val="single" w:sz="2" w:space="0" w:color="000000"/>
              <w:left w:val="single" w:sz="2" w:space="0" w:color="000000"/>
              <w:bottom w:val="single" w:sz="2" w:space="0" w:color="000000"/>
              <w:right w:val="single" w:sz="2" w:space="0" w:color="000000"/>
            </w:tcBorders>
            <w:hideMark/>
          </w:tcPr>
          <w:p w14:paraId="3ABE08ED" w14:textId="77777777" w:rsidR="00993BAC" w:rsidRDefault="00993BAC">
            <w:pPr>
              <w:pStyle w:val="TableText"/>
              <w:spacing w:before="173" w:line="220" w:lineRule="auto"/>
              <w:ind w:left="1139"/>
              <w:rPr>
                <w:rFonts w:asciiTheme="minorEastAsia" w:eastAsiaTheme="minorEastAsia" w:hAnsiTheme="minorEastAsia" w:hint="eastAsia"/>
                <w:sz w:val="21"/>
                <w:szCs w:val="21"/>
              </w:rPr>
            </w:pPr>
            <w:r>
              <w:rPr>
                <w:rFonts w:asciiTheme="minorEastAsia" w:eastAsiaTheme="minorEastAsia" w:hAnsiTheme="minorEastAsia" w:hint="eastAsia"/>
                <w:spacing w:val="-10"/>
                <w:sz w:val="21"/>
                <w:szCs w:val="21"/>
              </w:rPr>
              <w:t>规格</w:t>
            </w:r>
            <w:r>
              <w:rPr>
                <w:rFonts w:asciiTheme="minorEastAsia" w:eastAsiaTheme="minorEastAsia" w:hAnsiTheme="minorEastAsia" w:hint="eastAsia"/>
                <w:spacing w:val="-62"/>
                <w:sz w:val="21"/>
                <w:szCs w:val="21"/>
              </w:rPr>
              <w:t xml:space="preserve"> </w:t>
            </w:r>
            <w:r>
              <w:rPr>
                <w:rFonts w:asciiTheme="minorEastAsia" w:eastAsiaTheme="minorEastAsia" w:hAnsiTheme="minorEastAsia" w:hint="eastAsia"/>
                <w:spacing w:val="-10"/>
                <w:sz w:val="21"/>
                <w:szCs w:val="21"/>
              </w:rPr>
              <w:t>L</w:t>
            </w:r>
            <w:r>
              <w:rPr>
                <w:rFonts w:asciiTheme="minorEastAsia" w:eastAsiaTheme="minorEastAsia" w:hAnsiTheme="minorEastAsia" w:hint="eastAsia"/>
                <w:spacing w:val="-47"/>
                <w:sz w:val="21"/>
                <w:szCs w:val="21"/>
              </w:rPr>
              <w:t xml:space="preserve"> </w:t>
            </w:r>
            <w:r>
              <w:rPr>
                <w:rFonts w:asciiTheme="minorEastAsia" w:eastAsiaTheme="minorEastAsia" w:hAnsiTheme="minorEastAsia" w:hint="eastAsia"/>
                <w:spacing w:val="-10"/>
                <w:sz w:val="21"/>
                <w:szCs w:val="21"/>
              </w:rPr>
              <w:t>或</w:t>
            </w:r>
            <w:r>
              <w:rPr>
                <w:rFonts w:asciiTheme="minorEastAsia" w:eastAsiaTheme="minorEastAsia" w:hAnsiTheme="minorEastAsia" w:hint="eastAsia"/>
                <w:spacing w:val="-62"/>
                <w:sz w:val="21"/>
                <w:szCs w:val="21"/>
              </w:rPr>
              <w:t xml:space="preserve"> </w:t>
            </w:r>
            <w:r>
              <w:rPr>
                <w:rFonts w:asciiTheme="minorEastAsia" w:eastAsiaTheme="minorEastAsia" w:hAnsiTheme="minorEastAsia" w:hint="eastAsia"/>
                <w:spacing w:val="-10"/>
                <w:sz w:val="21"/>
                <w:szCs w:val="21"/>
              </w:rPr>
              <w:t>9</w:t>
            </w:r>
            <w:r>
              <w:rPr>
                <w:rFonts w:asciiTheme="minorEastAsia" w:eastAsiaTheme="minorEastAsia" w:hAnsiTheme="minorEastAsia" w:hint="eastAsia"/>
                <w:spacing w:val="-44"/>
                <w:sz w:val="21"/>
                <w:szCs w:val="21"/>
              </w:rPr>
              <w:t xml:space="preserve"> </w:t>
            </w:r>
            <w:r>
              <w:rPr>
                <w:rFonts w:asciiTheme="minorEastAsia" w:eastAsiaTheme="minorEastAsia" w:hAnsiTheme="minorEastAsia" w:hint="eastAsia"/>
                <w:spacing w:val="-10"/>
                <w:sz w:val="21"/>
                <w:szCs w:val="21"/>
              </w:rPr>
              <w:t>号</w:t>
            </w:r>
          </w:p>
        </w:tc>
        <w:tc>
          <w:tcPr>
            <w:tcW w:w="1788" w:type="dxa"/>
            <w:tcBorders>
              <w:top w:val="single" w:sz="2" w:space="0" w:color="000000"/>
              <w:left w:val="single" w:sz="2" w:space="0" w:color="000000"/>
              <w:bottom w:val="single" w:sz="2" w:space="0" w:color="000000"/>
              <w:right w:val="single" w:sz="2" w:space="0" w:color="000000"/>
            </w:tcBorders>
            <w:vAlign w:val="center"/>
            <w:hideMark/>
          </w:tcPr>
          <w:p w14:paraId="276947E3" w14:textId="77777777" w:rsidR="00993BAC" w:rsidRDefault="00993BAC">
            <w:pPr>
              <w:pStyle w:val="TableText"/>
              <w:spacing w:before="173"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642476F9" w14:textId="77777777">
        <w:trPr>
          <w:trHeight w:val="961"/>
        </w:trPr>
        <w:tc>
          <w:tcPr>
            <w:tcW w:w="1039" w:type="dxa"/>
            <w:tcBorders>
              <w:top w:val="single" w:sz="2" w:space="0" w:color="000000"/>
              <w:left w:val="single" w:sz="2" w:space="0" w:color="000000"/>
              <w:bottom w:val="single" w:sz="2" w:space="0" w:color="000000"/>
              <w:right w:val="single" w:sz="2" w:space="0" w:color="000000"/>
            </w:tcBorders>
            <w:vAlign w:val="center"/>
            <w:hideMark/>
          </w:tcPr>
          <w:p w14:paraId="11556779" w14:textId="77777777" w:rsidR="00993BAC" w:rsidRDefault="00993BAC">
            <w:pPr>
              <w:pStyle w:val="TableText"/>
              <w:spacing w:before="91" w:line="369" w:lineRule="exact"/>
              <w:ind w:left="459"/>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349" w:type="dxa"/>
            <w:tcBorders>
              <w:top w:val="single" w:sz="2" w:space="0" w:color="000000"/>
              <w:left w:val="single" w:sz="2" w:space="0" w:color="000000"/>
              <w:bottom w:val="single" w:sz="2" w:space="0" w:color="000000"/>
              <w:right w:val="single" w:sz="2" w:space="0" w:color="000000"/>
            </w:tcBorders>
            <w:vAlign w:val="center"/>
            <w:hideMark/>
          </w:tcPr>
          <w:p w14:paraId="146F3E90" w14:textId="77777777" w:rsidR="00993BAC" w:rsidRDefault="00993BAC">
            <w:pPr>
              <w:pStyle w:val="TableText"/>
              <w:spacing w:before="91" w:line="230" w:lineRule="auto"/>
              <w:ind w:left="545"/>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859" w:type="dxa"/>
            <w:tcBorders>
              <w:top w:val="single" w:sz="2" w:space="0" w:color="000000"/>
              <w:left w:val="single" w:sz="2" w:space="0" w:color="000000"/>
              <w:bottom w:val="single" w:sz="2" w:space="0" w:color="000000"/>
              <w:right w:val="single" w:sz="2" w:space="0" w:color="000000"/>
            </w:tcBorders>
            <w:vAlign w:val="center"/>
            <w:hideMark/>
          </w:tcPr>
          <w:p w14:paraId="0ABFD73C" w14:textId="77777777" w:rsidR="00993BAC" w:rsidRDefault="00993BAC">
            <w:pPr>
              <w:pStyle w:val="TableText"/>
              <w:spacing w:before="91" w:line="223" w:lineRule="auto"/>
              <w:ind w:left="38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409" w:type="dxa"/>
            <w:tcBorders>
              <w:top w:val="single" w:sz="2" w:space="0" w:color="000000"/>
              <w:left w:val="single" w:sz="2" w:space="0" w:color="000000"/>
              <w:bottom w:val="single" w:sz="2" w:space="0" w:color="000000"/>
              <w:right w:val="single" w:sz="2" w:space="0" w:color="000000"/>
            </w:tcBorders>
            <w:hideMark/>
          </w:tcPr>
          <w:p w14:paraId="7CB0BFC2" w14:textId="77777777" w:rsidR="00993BAC" w:rsidRDefault="00993BAC">
            <w:pPr>
              <w:pStyle w:val="TableText"/>
              <w:spacing w:before="175" w:line="410" w:lineRule="auto"/>
              <w:ind w:left="124" w:right="103" w:hanging="3"/>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3"/>
                <w:sz w:val="21"/>
                <w:szCs w:val="21"/>
                <w:lang w:eastAsia="zh-CN"/>
              </w:rPr>
              <w:t>有效期≥3</w:t>
            </w:r>
            <w:r>
              <w:rPr>
                <w:rFonts w:asciiTheme="minorEastAsia" w:eastAsiaTheme="minorEastAsia" w:hAnsiTheme="minorEastAsia" w:hint="eastAsia"/>
                <w:spacing w:val="-44"/>
                <w:sz w:val="21"/>
                <w:szCs w:val="21"/>
                <w:lang w:eastAsia="zh-CN"/>
              </w:rPr>
              <w:t xml:space="preserve"> </w:t>
            </w:r>
            <w:r>
              <w:rPr>
                <w:rFonts w:asciiTheme="minorEastAsia" w:eastAsiaTheme="minorEastAsia" w:hAnsiTheme="minorEastAsia" w:hint="eastAsia"/>
                <w:spacing w:val="-13"/>
                <w:sz w:val="21"/>
                <w:szCs w:val="21"/>
                <w:lang w:eastAsia="zh-CN"/>
              </w:rPr>
              <w:t>年，供货时剩余效期</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应大于全效期的三分之二。</w:t>
            </w:r>
          </w:p>
          <w:p w14:paraId="23B960B3" w14:textId="77777777" w:rsidR="00993BAC" w:rsidRDefault="00993BAC">
            <w:pPr>
              <w:pStyle w:val="TableText"/>
              <w:spacing w:before="1" w:line="350" w:lineRule="auto"/>
              <w:ind w:left="127" w:right="453"/>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w:t>
            </w:r>
            <w:r>
              <w:rPr>
                <w:rFonts w:asciiTheme="minorEastAsia" w:eastAsiaTheme="minorEastAsia" w:hAnsiTheme="minorEastAsia" w:hint="eastAsia"/>
                <w:b/>
                <w:bCs/>
                <w:spacing w:val="-10"/>
                <w:sz w:val="21"/>
                <w:szCs w:val="21"/>
                <w:lang w:eastAsia="zh-CN"/>
              </w:rPr>
              <w:t>章。</w:t>
            </w:r>
          </w:p>
        </w:tc>
        <w:tc>
          <w:tcPr>
            <w:tcW w:w="1788" w:type="dxa"/>
            <w:tcBorders>
              <w:top w:val="single" w:sz="2" w:space="0" w:color="000000"/>
              <w:left w:val="single" w:sz="2" w:space="0" w:color="000000"/>
              <w:bottom w:val="single" w:sz="2" w:space="0" w:color="000000"/>
              <w:right w:val="single" w:sz="2" w:space="0" w:color="000000"/>
            </w:tcBorders>
            <w:vAlign w:val="center"/>
            <w:hideMark/>
          </w:tcPr>
          <w:p w14:paraId="19BF8A2C"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01EAEC64" w14:textId="77777777">
        <w:trPr>
          <w:trHeight w:val="2009"/>
        </w:trPr>
        <w:tc>
          <w:tcPr>
            <w:tcW w:w="1039" w:type="dxa"/>
            <w:tcBorders>
              <w:top w:val="single" w:sz="2" w:space="0" w:color="000000"/>
              <w:left w:val="single" w:sz="2" w:space="0" w:color="000000"/>
              <w:bottom w:val="single" w:sz="2" w:space="0" w:color="000000"/>
              <w:right w:val="single" w:sz="2" w:space="0" w:color="000000"/>
            </w:tcBorders>
            <w:vAlign w:val="center"/>
            <w:hideMark/>
          </w:tcPr>
          <w:p w14:paraId="65F5291D" w14:textId="77777777" w:rsidR="00993BAC" w:rsidRDefault="00993BAC">
            <w:pPr>
              <w:pStyle w:val="TableText"/>
              <w:spacing w:before="91"/>
              <w:ind w:left="461"/>
              <w:rPr>
                <w:rFonts w:asciiTheme="minorEastAsia" w:eastAsiaTheme="minorEastAsia" w:hAnsiTheme="minorEastAsia" w:hint="eastAsia"/>
                <w:sz w:val="21"/>
                <w:szCs w:val="21"/>
              </w:rPr>
            </w:pPr>
            <w:r>
              <w:rPr>
                <w:rFonts w:asciiTheme="minorEastAsia" w:eastAsiaTheme="minorEastAsia" w:hAnsiTheme="minorEastAsia" w:hint="eastAsia"/>
                <w:sz w:val="21"/>
                <w:szCs w:val="21"/>
              </w:rPr>
              <w:lastRenderedPageBreak/>
              <w:t>3</w:t>
            </w:r>
          </w:p>
        </w:tc>
        <w:tc>
          <w:tcPr>
            <w:tcW w:w="1349" w:type="dxa"/>
            <w:tcBorders>
              <w:top w:val="single" w:sz="2" w:space="0" w:color="000000"/>
              <w:left w:val="single" w:sz="2" w:space="0" w:color="000000"/>
              <w:bottom w:val="single" w:sz="2" w:space="0" w:color="000000"/>
              <w:right w:val="single" w:sz="2" w:space="0" w:color="000000"/>
            </w:tcBorders>
            <w:vAlign w:val="center"/>
            <w:hideMark/>
          </w:tcPr>
          <w:p w14:paraId="093724A4" w14:textId="77777777" w:rsidR="00993BAC" w:rsidRDefault="00993BAC">
            <w:pPr>
              <w:pStyle w:val="TableText"/>
              <w:spacing w:before="91" w:line="230" w:lineRule="auto"/>
              <w:ind w:left="545"/>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859" w:type="dxa"/>
            <w:tcBorders>
              <w:top w:val="single" w:sz="2" w:space="0" w:color="000000"/>
              <w:left w:val="single" w:sz="2" w:space="0" w:color="000000"/>
              <w:bottom w:val="single" w:sz="2" w:space="0" w:color="000000"/>
              <w:right w:val="single" w:sz="2" w:space="0" w:color="000000"/>
            </w:tcBorders>
            <w:vAlign w:val="center"/>
            <w:hideMark/>
          </w:tcPr>
          <w:p w14:paraId="238558A9" w14:textId="77777777" w:rsidR="00993BAC" w:rsidRDefault="00993BAC">
            <w:pPr>
              <w:pStyle w:val="TableText"/>
              <w:spacing w:before="91" w:line="223" w:lineRule="auto"/>
              <w:ind w:left="387"/>
              <w:rPr>
                <w:rFonts w:asciiTheme="minorEastAsia" w:eastAsiaTheme="minorEastAsia" w:hAnsiTheme="minorEastAsia" w:hint="eastAsia"/>
                <w:color w:val="auto"/>
                <w:sz w:val="21"/>
                <w:szCs w:val="21"/>
              </w:rPr>
            </w:pPr>
            <w:r>
              <w:rPr>
                <w:rFonts w:asciiTheme="minorEastAsia" w:eastAsiaTheme="minorEastAsia" w:hAnsiTheme="minorEastAsia" w:hint="eastAsia"/>
                <w:color w:val="auto"/>
                <w:spacing w:val="-5"/>
                <w:sz w:val="21"/>
                <w:szCs w:val="21"/>
              </w:rPr>
              <w:t>产品材质</w:t>
            </w:r>
          </w:p>
        </w:tc>
        <w:tc>
          <w:tcPr>
            <w:tcW w:w="3409" w:type="dxa"/>
            <w:tcBorders>
              <w:top w:val="single" w:sz="2" w:space="0" w:color="000000"/>
              <w:left w:val="single" w:sz="2" w:space="0" w:color="000000"/>
              <w:bottom w:val="single" w:sz="2" w:space="0" w:color="000000"/>
              <w:right w:val="single" w:sz="2" w:space="0" w:color="000000"/>
            </w:tcBorders>
            <w:hideMark/>
          </w:tcPr>
          <w:p w14:paraId="4DA6FDE5" w14:textId="77777777" w:rsidR="00993BAC" w:rsidRDefault="00993BAC">
            <w:pPr>
              <w:pStyle w:val="TableText"/>
              <w:spacing w:before="175" w:line="410" w:lineRule="auto"/>
              <w:ind w:left="124" w:right="172" w:firstLine="6"/>
              <w:jc w:val="both"/>
              <w:rPr>
                <w:rFonts w:asciiTheme="minorEastAsia" w:eastAsiaTheme="minorEastAsia" w:hAnsiTheme="minorEastAsia" w:hint="eastAsia"/>
                <w:color w:val="auto"/>
                <w:sz w:val="21"/>
                <w:szCs w:val="21"/>
                <w:lang w:eastAsia="zh-CN"/>
              </w:rPr>
            </w:pPr>
            <w:r>
              <w:rPr>
                <w:rFonts w:asciiTheme="minorEastAsia" w:eastAsiaTheme="minorEastAsia" w:hAnsiTheme="minorEastAsia" w:hint="eastAsia"/>
                <w:color w:val="auto"/>
                <w:spacing w:val="-2"/>
                <w:sz w:val="21"/>
                <w:szCs w:val="21"/>
                <w:lang w:eastAsia="zh-CN"/>
              </w:rPr>
              <w:t>通常为纺织加工而成。其形状可以通过绑扎的形式对创面敷料进行固定或限制肢体活动，</w:t>
            </w:r>
            <w:r>
              <w:rPr>
                <w:rFonts w:asciiTheme="minorEastAsia" w:eastAsiaTheme="minorEastAsia" w:hAnsiTheme="minorEastAsia" w:hint="eastAsia"/>
                <w:color w:val="auto"/>
                <w:spacing w:val="8"/>
                <w:sz w:val="21"/>
                <w:szCs w:val="21"/>
                <w:lang w:eastAsia="zh-CN"/>
              </w:rPr>
              <w:t xml:space="preserve"> </w:t>
            </w:r>
            <w:r>
              <w:rPr>
                <w:rFonts w:asciiTheme="minorEastAsia" w:eastAsiaTheme="minorEastAsia" w:hAnsiTheme="minorEastAsia" w:hint="eastAsia"/>
                <w:color w:val="auto"/>
                <w:spacing w:val="-2"/>
                <w:sz w:val="21"/>
                <w:szCs w:val="21"/>
                <w:lang w:eastAsia="zh-CN"/>
              </w:rPr>
              <w:t>以对创面愈合起到间接的辅助作用。非无菌提供，一次性使用。不与创面直接接触。</w:t>
            </w:r>
          </w:p>
        </w:tc>
        <w:tc>
          <w:tcPr>
            <w:tcW w:w="1788" w:type="dxa"/>
            <w:tcBorders>
              <w:top w:val="single" w:sz="2" w:space="0" w:color="000000"/>
              <w:left w:val="single" w:sz="2" w:space="0" w:color="000000"/>
              <w:bottom w:val="single" w:sz="2" w:space="0" w:color="000000"/>
              <w:right w:val="single" w:sz="2" w:space="0" w:color="000000"/>
            </w:tcBorders>
            <w:vAlign w:val="center"/>
            <w:hideMark/>
          </w:tcPr>
          <w:p w14:paraId="1A67245E" w14:textId="77777777" w:rsidR="00993BAC" w:rsidRDefault="00993BAC">
            <w:pPr>
              <w:pStyle w:val="TableText"/>
              <w:spacing w:before="91" w:line="223" w:lineRule="auto"/>
              <w:jc w:val="center"/>
              <w:rPr>
                <w:rFonts w:asciiTheme="minorEastAsia" w:eastAsiaTheme="minorEastAsia" w:hAnsiTheme="minorEastAsia" w:hint="eastAsia"/>
                <w:color w:val="EE0000"/>
                <w:sz w:val="21"/>
                <w:szCs w:val="21"/>
              </w:rPr>
            </w:pPr>
            <w:r>
              <w:rPr>
                <w:rFonts w:asciiTheme="minorEastAsia" w:eastAsiaTheme="minorEastAsia" w:hAnsiTheme="minorEastAsia" w:hint="eastAsia"/>
                <w:color w:val="auto"/>
                <w:sz w:val="21"/>
                <w:szCs w:val="21"/>
              </w:rPr>
              <w:t>是</w:t>
            </w:r>
          </w:p>
        </w:tc>
      </w:tr>
    </w:tbl>
    <w:p w14:paraId="2C7B5B52" w14:textId="77777777" w:rsidR="00993BAC" w:rsidRDefault="00993BAC" w:rsidP="00993BAC">
      <w:pPr>
        <w:spacing w:before="171" w:line="225" w:lineRule="auto"/>
        <w:ind w:left="126"/>
        <w:outlineLvl w:val="3"/>
        <w:rPr>
          <w:rFonts w:asciiTheme="minorEastAsia" w:eastAsiaTheme="minorEastAsia" w:hAnsiTheme="minorEastAsia" w:cs="仿宋" w:hint="eastAsia"/>
          <w:szCs w:val="21"/>
        </w:rPr>
      </w:pPr>
      <w:r>
        <w:rPr>
          <w:rFonts w:asciiTheme="minorEastAsia" w:eastAsiaTheme="minorEastAsia" w:hAnsiTheme="minorEastAsia" w:cs="仿宋" w:hint="eastAsia"/>
          <w:b/>
          <w:bCs/>
          <w:spacing w:val="-4"/>
          <w:szCs w:val="21"/>
        </w:rPr>
        <w:t>14、</w:t>
      </w:r>
      <w:r>
        <w:rPr>
          <w:rFonts w:asciiTheme="minorEastAsia" w:eastAsiaTheme="minorEastAsia" w:hAnsiTheme="minorEastAsia" w:cs="仿宋" w:hint="eastAsia"/>
          <w:b/>
          <w:bCs/>
          <w:spacing w:val="-3"/>
          <w:szCs w:val="21"/>
        </w:rPr>
        <w:t>（类似于云南白药功效）气雾剂(1</w:t>
      </w:r>
      <w:r>
        <w:rPr>
          <w:rFonts w:asciiTheme="minorEastAsia" w:eastAsiaTheme="minorEastAsia" w:hAnsiTheme="minorEastAsia" w:cs="仿宋" w:hint="eastAsia"/>
          <w:spacing w:val="-44"/>
          <w:szCs w:val="21"/>
        </w:rPr>
        <w:t xml:space="preserve"> </w:t>
      </w:r>
      <w:r>
        <w:rPr>
          <w:rFonts w:asciiTheme="minorEastAsia" w:eastAsiaTheme="minorEastAsia" w:hAnsiTheme="minorEastAsia" w:cs="仿宋" w:hint="eastAsia"/>
          <w:b/>
          <w:bCs/>
          <w:spacing w:val="-3"/>
          <w:szCs w:val="21"/>
        </w:rPr>
        <w:t>瓶/包）</w:t>
      </w:r>
    </w:p>
    <w:p w14:paraId="136B2BF7" w14:textId="77777777" w:rsidR="00993BAC" w:rsidRDefault="00993BAC" w:rsidP="00993BAC">
      <w:pPr>
        <w:spacing w:line="108"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575"/>
        <w:gridCol w:w="1865"/>
      </w:tblGrid>
      <w:tr w:rsidR="00993BAC" w14:paraId="4C7E3880" w14:textId="77777777">
        <w:trPr>
          <w:trHeight w:val="417"/>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11825EAD" w14:textId="77777777" w:rsidR="00993BAC" w:rsidRDefault="00993BAC">
            <w:pPr>
              <w:pStyle w:val="TableText"/>
              <w:spacing w:before="78" w:line="220" w:lineRule="auto"/>
              <w:ind w:left="210"/>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序号</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5176D250" w14:textId="77777777" w:rsidR="00993BAC" w:rsidRDefault="00993BAC">
            <w:pPr>
              <w:pStyle w:val="TableText"/>
              <w:spacing w:before="78" w:line="218" w:lineRule="auto"/>
              <w:ind w:left="261"/>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566F1B22" w14:textId="77777777" w:rsidR="00993BAC" w:rsidRDefault="00993BAC">
            <w:pPr>
              <w:pStyle w:val="TableText"/>
              <w:spacing w:before="78" w:line="220" w:lineRule="auto"/>
              <w:ind w:left="625"/>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576" w:type="dxa"/>
            <w:tcBorders>
              <w:top w:val="single" w:sz="2" w:space="0" w:color="000000"/>
              <w:left w:val="single" w:sz="2" w:space="0" w:color="000000"/>
              <w:bottom w:val="single" w:sz="2" w:space="0" w:color="000000"/>
              <w:right w:val="single" w:sz="2" w:space="0" w:color="000000"/>
            </w:tcBorders>
            <w:vAlign w:val="center"/>
            <w:hideMark/>
          </w:tcPr>
          <w:p w14:paraId="7F70B98B" w14:textId="77777777" w:rsidR="00993BAC" w:rsidRDefault="00993BAC">
            <w:pPr>
              <w:pStyle w:val="TableText"/>
              <w:spacing w:before="78" w:line="220" w:lineRule="auto"/>
              <w:ind w:left="1651"/>
              <w:rPr>
                <w:rFonts w:asciiTheme="minorEastAsia" w:eastAsiaTheme="minorEastAsia" w:hAnsiTheme="minorEastAsia" w:hint="eastAsia"/>
                <w:b/>
                <w:bCs/>
                <w:sz w:val="21"/>
                <w:szCs w:val="21"/>
              </w:rPr>
            </w:pPr>
            <w:r>
              <w:rPr>
                <w:rFonts w:asciiTheme="minorEastAsia" w:eastAsiaTheme="minorEastAsia" w:hAnsiTheme="minorEastAsia" w:hint="eastAsia"/>
                <w:b/>
                <w:bCs/>
                <w:spacing w:val="-4"/>
                <w:sz w:val="21"/>
                <w:szCs w:val="21"/>
              </w:rPr>
              <w:t>指标要求</w:t>
            </w:r>
          </w:p>
        </w:tc>
        <w:tc>
          <w:tcPr>
            <w:tcW w:w="1866" w:type="dxa"/>
            <w:tcBorders>
              <w:top w:val="single" w:sz="2" w:space="0" w:color="000000"/>
              <w:left w:val="single" w:sz="2" w:space="0" w:color="000000"/>
              <w:bottom w:val="single" w:sz="2" w:space="0" w:color="000000"/>
              <w:right w:val="single" w:sz="2" w:space="0" w:color="000000"/>
            </w:tcBorders>
            <w:vAlign w:val="center"/>
            <w:hideMark/>
          </w:tcPr>
          <w:p w14:paraId="228B13AA" w14:textId="77777777" w:rsidR="00993BAC" w:rsidRDefault="00993BAC">
            <w:pPr>
              <w:pStyle w:val="TableText"/>
              <w:spacing w:before="121" w:line="312" w:lineRule="auto"/>
              <w:ind w:left="382" w:right="122" w:hanging="245"/>
              <w:rPr>
                <w:rFonts w:asciiTheme="minorEastAsia" w:eastAsiaTheme="minorEastAsia" w:hAnsiTheme="minorEastAsia" w:hint="eastAsia"/>
                <w:b/>
                <w:bCs/>
                <w:sz w:val="21"/>
                <w:szCs w:val="21"/>
              </w:rPr>
            </w:pPr>
            <w:r>
              <w:rPr>
                <w:rFonts w:asciiTheme="minorEastAsia" w:eastAsiaTheme="minorEastAsia" w:hAnsiTheme="minorEastAsia" w:hint="eastAsia"/>
                <w:b/>
                <w:bCs/>
                <w:spacing w:val="-4"/>
                <w:sz w:val="21"/>
                <w:szCs w:val="21"/>
              </w:rPr>
              <w:t>证明材料</w:t>
            </w:r>
            <w:r>
              <w:rPr>
                <w:rFonts w:asciiTheme="minorEastAsia" w:eastAsiaTheme="minorEastAsia" w:hAnsiTheme="minorEastAsia" w:hint="eastAsia"/>
                <w:b/>
                <w:bCs/>
                <w:spacing w:val="-11"/>
                <w:sz w:val="21"/>
                <w:szCs w:val="21"/>
              </w:rPr>
              <w:t>要求</w:t>
            </w:r>
          </w:p>
        </w:tc>
      </w:tr>
      <w:tr w:rsidR="00993BAC" w14:paraId="1AFB0CDD" w14:textId="77777777">
        <w:trPr>
          <w:trHeight w:val="526"/>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214A54E1" w14:textId="77777777" w:rsidR="00993BAC" w:rsidRDefault="00993BAC">
            <w:pPr>
              <w:pStyle w:val="TableText"/>
              <w:spacing w:before="142" w:line="315" w:lineRule="exact"/>
              <w:ind w:left="400"/>
              <w:rPr>
                <w:rFonts w:asciiTheme="minorEastAsia" w:eastAsiaTheme="minorEastAsia" w:hAnsiTheme="minorEastAsia" w:hint="eastAsia"/>
                <w:sz w:val="21"/>
                <w:szCs w:val="21"/>
              </w:rPr>
            </w:pPr>
            <w:r>
              <w:rPr>
                <w:rFonts w:asciiTheme="minorEastAsia" w:eastAsiaTheme="minorEastAsia" w:hAnsiTheme="minorEastAsia" w:hint="eastAsia"/>
                <w:position w:val="1"/>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3BA6EF11" w14:textId="77777777" w:rsidR="00993BAC" w:rsidRDefault="00993BAC">
            <w:pPr>
              <w:pStyle w:val="TableText"/>
              <w:spacing w:before="141"/>
              <w:ind w:left="49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0E2E22EA" w14:textId="77777777" w:rsidR="00993BAC" w:rsidRDefault="00993BAC">
            <w:pPr>
              <w:pStyle w:val="TableText"/>
              <w:spacing w:before="142" w:line="220"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576" w:type="dxa"/>
            <w:tcBorders>
              <w:top w:val="single" w:sz="2" w:space="0" w:color="000000"/>
              <w:left w:val="single" w:sz="2" w:space="0" w:color="000000"/>
              <w:bottom w:val="single" w:sz="2" w:space="0" w:color="000000"/>
              <w:right w:val="single" w:sz="2" w:space="0" w:color="000000"/>
            </w:tcBorders>
            <w:hideMark/>
          </w:tcPr>
          <w:p w14:paraId="1AFE2647" w14:textId="77777777" w:rsidR="00993BAC" w:rsidRDefault="00993BAC">
            <w:pPr>
              <w:pStyle w:val="TableText"/>
              <w:spacing w:before="142" w:line="213" w:lineRule="auto"/>
              <w:ind w:left="1439"/>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规格为</w:t>
            </w:r>
            <w:r>
              <w:rPr>
                <w:rFonts w:asciiTheme="minorEastAsia" w:eastAsiaTheme="minorEastAsia" w:hAnsiTheme="minorEastAsia" w:hint="eastAsia"/>
                <w:spacing w:val="-42"/>
                <w:sz w:val="21"/>
                <w:szCs w:val="21"/>
              </w:rPr>
              <w:t xml:space="preserve"> </w:t>
            </w:r>
            <w:r>
              <w:rPr>
                <w:rFonts w:asciiTheme="minorEastAsia" w:eastAsiaTheme="minorEastAsia" w:hAnsiTheme="minorEastAsia" w:hint="eastAsia"/>
                <w:spacing w:val="-5"/>
                <w:sz w:val="21"/>
                <w:szCs w:val="21"/>
              </w:rPr>
              <w:t>50g。</w:t>
            </w:r>
          </w:p>
        </w:tc>
        <w:tc>
          <w:tcPr>
            <w:tcW w:w="1866" w:type="dxa"/>
            <w:tcBorders>
              <w:top w:val="single" w:sz="2" w:space="0" w:color="000000"/>
              <w:left w:val="single" w:sz="2" w:space="0" w:color="000000"/>
              <w:bottom w:val="single" w:sz="2" w:space="0" w:color="000000"/>
              <w:right w:val="single" w:sz="2" w:space="0" w:color="000000"/>
            </w:tcBorders>
            <w:vAlign w:val="center"/>
            <w:hideMark/>
          </w:tcPr>
          <w:p w14:paraId="230F3F45" w14:textId="77777777" w:rsidR="00993BAC" w:rsidRDefault="00993BAC">
            <w:pPr>
              <w:pStyle w:val="TableText"/>
              <w:spacing w:before="142"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17EBE8AB" w14:textId="77777777">
        <w:trPr>
          <w:trHeight w:val="1407"/>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2C29491C" w14:textId="77777777" w:rsidR="00993BAC" w:rsidRDefault="00993BAC">
            <w:pPr>
              <w:pStyle w:val="TableText"/>
              <w:spacing w:before="78" w:line="315" w:lineRule="exact"/>
              <w:ind w:left="385"/>
              <w:rPr>
                <w:rFonts w:asciiTheme="minorEastAsia" w:eastAsiaTheme="minorEastAsia" w:hAnsiTheme="minorEastAsia" w:hint="eastAsia"/>
                <w:sz w:val="21"/>
                <w:szCs w:val="21"/>
              </w:rPr>
            </w:pPr>
            <w:r>
              <w:rPr>
                <w:rFonts w:asciiTheme="minorEastAsia" w:eastAsiaTheme="minorEastAsia" w:hAnsiTheme="minorEastAsia" w:hint="eastAsia"/>
                <w:position w:val="1"/>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46E6944F" w14:textId="77777777" w:rsidR="00993BAC" w:rsidRDefault="00993BAC">
            <w:pPr>
              <w:pStyle w:val="TableText"/>
              <w:spacing w:before="78"/>
              <w:ind w:left="545"/>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16D46C13" w14:textId="77777777" w:rsidR="00993BAC" w:rsidRDefault="00993BAC">
            <w:pPr>
              <w:pStyle w:val="TableText"/>
              <w:spacing w:before="78" w:line="220"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576" w:type="dxa"/>
            <w:tcBorders>
              <w:top w:val="single" w:sz="2" w:space="0" w:color="000000"/>
              <w:left w:val="single" w:sz="2" w:space="0" w:color="000000"/>
              <w:bottom w:val="single" w:sz="2" w:space="0" w:color="000000"/>
              <w:right w:val="single" w:sz="2" w:space="0" w:color="000000"/>
            </w:tcBorders>
            <w:hideMark/>
          </w:tcPr>
          <w:p w14:paraId="6E42D26A" w14:textId="77777777" w:rsidR="00993BAC" w:rsidRDefault="00993BAC">
            <w:pPr>
              <w:pStyle w:val="TableText"/>
              <w:spacing w:before="117" w:line="360" w:lineRule="auto"/>
              <w:ind w:left="127" w:right="102" w:hanging="8"/>
              <w:rPr>
                <w:rFonts w:asciiTheme="minorEastAsia" w:eastAsiaTheme="minorEastAsia" w:hAnsiTheme="minorEastAsia" w:hint="eastAsia"/>
                <w:color w:val="auto"/>
                <w:sz w:val="21"/>
                <w:szCs w:val="21"/>
                <w:lang w:eastAsia="zh-CN"/>
              </w:rPr>
            </w:pPr>
            <w:r>
              <w:rPr>
                <w:rFonts w:asciiTheme="minorEastAsia" w:eastAsiaTheme="minorEastAsia" w:hAnsiTheme="minorEastAsia" w:hint="eastAsia"/>
                <w:color w:val="auto"/>
                <w:spacing w:val="-3"/>
                <w:sz w:val="21"/>
                <w:szCs w:val="21"/>
                <w:lang w:eastAsia="zh-CN"/>
              </w:rPr>
              <w:t>有效期≥3</w:t>
            </w:r>
            <w:r>
              <w:rPr>
                <w:rFonts w:asciiTheme="minorEastAsia" w:eastAsiaTheme="minorEastAsia" w:hAnsiTheme="minorEastAsia" w:hint="eastAsia"/>
                <w:color w:val="auto"/>
                <w:spacing w:val="-26"/>
                <w:sz w:val="21"/>
                <w:szCs w:val="21"/>
                <w:lang w:eastAsia="zh-CN"/>
              </w:rPr>
              <w:t xml:space="preserve"> </w:t>
            </w:r>
            <w:r>
              <w:rPr>
                <w:rFonts w:asciiTheme="minorEastAsia" w:eastAsiaTheme="minorEastAsia" w:hAnsiTheme="minorEastAsia" w:hint="eastAsia"/>
                <w:color w:val="auto"/>
                <w:spacing w:val="-3"/>
                <w:sz w:val="21"/>
                <w:szCs w:val="21"/>
                <w:lang w:eastAsia="zh-CN"/>
              </w:rPr>
              <w:t>年，供货时剩余效期应大于</w:t>
            </w:r>
            <w:r>
              <w:rPr>
                <w:rFonts w:asciiTheme="minorEastAsia" w:eastAsiaTheme="minorEastAsia" w:hAnsiTheme="minorEastAsia" w:hint="eastAsia"/>
                <w:color w:val="auto"/>
                <w:sz w:val="21"/>
                <w:szCs w:val="21"/>
                <w:lang w:eastAsia="zh-CN"/>
              </w:rPr>
              <w:t xml:space="preserve"> </w:t>
            </w:r>
            <w:r>
              <w:rPr>
                <w:rFonts w:asciiTheme="minorEastAsia" w:eastAsiaTheme="minorEastAsia" w:hAnsiTheme="minorEastAsia" w:hint="eastAsia"/>
                <w:color w:val="auto"/>
                <w:spacing w:val="-3"/>
                <w:sz w:val="21"/>
                <w:szCs w:val="21"/>
                <w:lang w:eastAsia="zh-CN"/>
              </w:rPr>
              <w:t>全效期的三分之二。</w:t>
            </w:r>
          </w:p>
          <w:p w14:paraId="148F3195" w14:textId="77777777" w:rsidR="00993BAC" w:rsidRDefault="00993BAC">
            <w:pPr>
              <w:pStyle w:val="TableText"/>
              <w:spacing w:line="218" w:lineRule="auto"/>
              <w:ind w:left="124"/>
              <w:rPr>
                <w:rFonts w:asciiTheme="minorEastAsia" w:eastAsiaTheme="minorEastAsia" w:hAnsiTheme="minorEastAsia" w:hint="eastAsia"/>
                <w:b/>
                <w:bCs/>
                <w:color w:val="auto"/>
                <w:sz w:val="21"/>
                <w:szCs w:val="21"/>
                <w:lang w:eastAsia="zh-CN"/>
              </w:rPr>
            </w:pPr>
            <w:r>
              <w:rPr>
                <w:rFonts w:asciiTheme="minorEastAsia" w:eastAsiaTheme="minorEastAsia" w:hAnsiTheme="minorEastAsia" w:hint="eastAsia"/>
                <w:b/>
                <w:bCs/>
                <w:color w:val="auto"/>
                <w:spacing w:val="-2"/>
                <w:sz w:val="21"/>
                <w:szCs w:val="21"/>
                <w:lang w:eastAsia="zh-CN"/>
              </w:rPr>
              <w:t>提供承诺函并加盖投标人公章。</w:t>
            </w:r>
          </w:p>
        </w:tc>
        <w:tc>
          <w:tcPr>
            <w:tcW w:w="1866" w:type="dxa"/>
            <w:tcBorders>
              <w:top w:val="single" w:sz="2" w:space="0" w:color="000000"/>
              <w:left w:val="single" w:sz="2" w:space="0" w:color="000000"/>
              <w:bottom w:val="single" w:sz="2" w:space="0" w:color="000000"/>
              <w:right w:val="single" w:sz="2" w:space="0" w:color="000000"/>
            </w:tcBorders>
            <w:vAlign w:val="center"/>
            <w:hideMark/>
          </w:tcPr>
          <w:p w14:paraId="546DEB62" w14:textId="77777777" w:rsidR="00993BAC" w:rsidRDefault="00993BAC">
            <w:pPr>
              <w:pStyle w:val="TableText"/>
              <w:spacing w:before="78" w:line="223" w:lineRule="auto"/>
              <w:jc w:val="center"/>
              <w:rPr>
                <w:rFonts w:asciiTheme="minorEastAsia" w:eastAsiaTheme="minorEastAsia" w:hAnsiTheme="minorEastAsia" w:hint="eastAsia"/>
                <w:color w:val="auto"/>
                <w:sz w:val="21"/>
                <w:szCs w:val="21"/>
              </w:rPr>
            </w:pPr>
            <w:r>
              <w:rPr>
                <w:rFonts w:asciiTheme="minorEastAsia" w:eastAsiaTheme="minorEastAsia" w:hAnsiTheme="minorEastAsia" w:hint="eastAsia"/>
                <w:color w:val="auto"/>
                <w:sz w:val="21"/>
                <w:szCs w:val="21"/>
              </w:rPr>
              <w:t>是</w:t>
            </w:r>
          </w:p>
        </w:tc>
      </w:tr>
      <w:tr w:rsidR="00993BAC" w14:paraId="6EABCBBE" w14:textId="77777777">
        <w:trPr>
          <w:trHeight w:val="1412"/>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5049A855" w14:textId="77777777" w:rsidR="00993BAC" w:rsidRDefault="00993BAC">
            <w:pPr>
              <w:pStyle w:val="TableText"/>
              <w:spacing w:before="78"/>
              <w:ind w:left="38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34CBB845" w14:textId="77777777" w:rsidR="00993BAC" w:rsidRDefault="00993BAC">
            <w:pPr>
              <w:pStyle w:val="TableText"/>
              <w:spacing w:before="78"/>
              <w:ind w:left="49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0668FE6B" w14:textId="77777777" w:rsidR="00993BAC" w:rsidRDefault="00993BAC">
            <w:pPr>
              <w:pStyle w:val="TableText"/>
              <w:spacing w:before="78" w:line="220"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产品功能</w:t>
            </w:r>
          </w:p>
        </w:tc>
        <w:tc>
          <w:tcPr>
            <w:tcW w:w="3576" w:type="dxa"/>
            <w:tcBorders>
              <w:top w:val="single" w:sz="2" w:space="0" w:color="000000"/>
              <w:left w:val="single" w:sz="2" w:space="0" w:color="000000"/>
              <w:bottom w:val="single" w:sz="2" w:space="0" w:color="000000"/>
              <w:right w:val="single" w:sz="2" w:space="0" w:color="000000"/>
            </w:tcBorders>
            <w:hideMark/>
          </w:tcPr>
          <w:p w14:paraId="04F51010" w14:textId="77777777" w:rsidR="00993BAC" w:rsidRDefault="00993BAC">
            <w:pPr>
              <w:pStyle w:val="TableText"/>
              <w:spacing w:before="118" w:line="328" w:lineRule="auto"/>
              <w:ind w:left="122" w:right="102"/>
              <w:rPr>
                <w:rFonts w:asciiTheme="minorEastAsia" w:eastAsiaTheme="minorEastAsia" w:hAnsiTheme="minorEastAsia" w:hint="eastAsia"/>
                <w:color w:val="auto"/>
                <w:sz w:val="21"/>
                <w:szCs w:val="21"/>
                <w:lang w:eastAsia="zh-CN"/>
              </w:rPr>
            </w:pPr>
            <w:r>
              <w:rPr>
                <w:rFonts w:asciiTheme="minorEastAsia" w:eastAsiaTheme="minorEastAsia" w:hAnsiTheme="minorEastAsia" w:hint="eastAsia"/>
                <w:color w:val="auto"/>
                <w:spacing w:val="-2"/>
                <w:sz w:val="21"/>
                <w:szCs w:val="21"/>
                <w:lang w:eastAsia="zh-CN"/>
              </w:rPr>
              <w:t>所需气雾剂规格需与急救包大小相适</w:t>
            </w:r>
            <w:r>
              <w:rPr>
                <w:rFonts w:asciiTheme="minorEastAsia" w:eastAsiaTheme="minorEastAsia" w:hAnsiTheme="minorEastAsia" w:hint="eastAsia"/>
                <w:color w:val="auto"/>
                <w:spacing w:val="7"/>
                <w:sz w:val="21"/>
                <w:szCs w:val="21"/>
                <w:lang w:eastAsia="zh-CN"/>
              </w:rPr>
              <w:t xml:space="preserve">  </w:t>
            </w:r>
            <w:r>
              <w:rPr>
                <w:rFonts w:asciiTheme="minorEastAsia" w:eastAsiaTheme="minorEastAsia" w:hAnsiTheme="minorEastAsia" w:hint="eastAsia"/>
                <w:color w:val="auto"/>
                <w:spacing w:val="-5"/>
                <w:sz w:val="21"/>
                <w:szCs w:val="21"/>
                <w:lang w:eastAsia="zh-CN"/>
              </w:rPr>
              <w:t>应，以达到在运动损伤发生后起到活血</w:t>
            </w:r>
            <w:r>
              <w:rPr>
                <w:rFonts w:asciiTheme="minorEastAsia" w:eastAsiaTheme="minorEastAsia" w:hAnsiTheme="minorEastAsia" w:hint="eastAsia"/>
                <w:color w:val="auto"/>
                <w:spacing w:val="5"/>
                <w:sz w:val="21"/>
                <w:szCs w:val="21"/>
                <w:lang w:eastAsia="zh-CN"/>
              </w:rPr>
              <w:t xml:space="preserve"> </w:t>
            </w:r>
            <w:r>
              <w:rPr>
                <w:rFonts w:asciiTheme="minorEastAsia" w:eastAsiaTheme="minorEastAsia" w:hAnsiTheme="minorEastAsia" w:hint="eastAsia"/>
                <w:color w:val="auto"/>
                <w:spacing w:val="-2"/>
                <w:sz w:val="21"/>
                <w:szCs w:val="21"/>
                <w:lang w:eastAsia="zh-CN"/>
              </w:rPr>
              <w:t>化瘀、消肿止痛的作用。</w:t>
            </w:r>
          </w:p>
        </w:tc>
        <w:tc>
          <w:tcPr>
            <w:tcW w:w="1866" w:type="dxa"/>
            <w:tcBorders>
              <w:top w:val="single" w:sz="2" w:space="0" w:color="000000"/>
              <w:left w:val="single" w:sz="2" w:space="0" w:color="000000"/>
              <w:bottom w:val="single" w:sz="2" w:space="0" w:color="000000"/>
              <w:right w:val="single" w:sz="2" w:space="0" w:color="000000"/>
            </w:tcBorders>
            <w:vAlign w:val="center"/>
            <w:hideMark/>
          </w:tcPr>
          <w:p w14:paraId="4875EA56" w14:textId="77777777" w:rsidR="00993BAC" w:rsidRDefault="00993BAC">
            <w:pPr>
              <w:pStyle w:val="TableText"/>
              <w:spacing w:before="91" w:line="223" w:lineRule="auto"/>
              <w:jc w:val="center"/>
              <w:rPr>
                <w:rFonts w:asciiTheme="minorEastAsia" w:eastAsiaTheme="minorEastAsia" w:hAnsiTheme="minorEastAsia" w:hint="eastAsia"/>
                <w:color w:val="auto"/>
                <w:sz w:val="21"/>
                <w:szCs w:val="21"/>
              </w:rPr>
            </w:pPr>
            <w:r>
              <w:rPr>
                <w:rFonts w:asciiTheme="minorEastAsia" w:eastAsiaTheme="minorEastAsia" w:hAnsiTheme="minorEastAsia" w:hint="eastAsia"/>
                <w:color w:val="auto"/>
                <w:sz w:val="21"/>
                <w:szCs w:val="21"/>
              </w:rPr>
              <w:t>是</w:t>
            </w:r>
          </w:p>
        </w:tc>
      </w:tr>
    </w:tbl>
    <w:p w14:paraId="4FB42472" w14:textId="77777777" w:rsidR="00993BAC" w:rsidRDefault="00993BAC" w:rsidP="00993BAC">
      <w:pPr>
        <w:spacing w:before="171" w:line="223" w:lineRule="auto"/>
        <w:ind w:left="126"/>
        <w:outlineLvl w:val="3"/>
        <w:rPr>
          <w:rFonts w:asciiTheme="minorEastAsia" w:eastAsiaTheme="minorEastAsia" w:hAnsiTheme="minorEastAsia" w:cs="仿宋" w:hint="eastAsia"/>
          <w:szCs w:val="21"/>
        </w:rPr>
      </w:pPr>
      <w:r>
        <w:rPr>
          <w:rFonts w:asciiTheme="minorEastAsia" w:eastAsiaTheme="minorEastAsia" w:hAnsiTheme="minorEastAsia" w:cs="仿宋" w:hint="eastAsia"/>
          <w:b/>
          <w:bCs/>
          <w:spacing w:val="-5"/>
          <w:szCs w:val="21"/>
        </w:rPr>
        <w:t>15.速效救心丸（1</w:t>
      </w:r>
      <w:r>
        <w:rPr>
          <w:rFonts w:asciiTheme="minorEastAsia" w:eastAsiaTheme="minorEastAsia" w:hAnsiTheme="minorEastAsia" w:cs="仿宋" w:hint="eastAsia"/>
          <w:spacing w:val="-42"/>
          <w:szCs w:val="21"/>
        </w:rPr>
        <w:t xml:space="preserve"> </w:t>
      </w:r>
      <w:r>
        <w:rPr>
          <w:rFonts w:asciiTheme="minorEastAsia" w:eastAsiaTheme="minorEastAsia" w:hAnsiTheme="minorEastAsia" w:cs="仿宋" w:hint="eastAsia"/>
          <w:b/>
          <w:bCs/>
          <w:spacing w:val="-5"/>
          <w:szCs w:val="21"/>
        </w:rPr>
        <w:t>瓶/包）</w:t>
      </w:r>
    </w:p>
    <w:p w14:paraId="4CE6FCF5" w14:textId="77777777" w:rsidR="00993BAC" w:rsidRDefault="00993BAC" w:rsidP="00993BAC">
      <w:pPr>
        <w:spacing w:line="113"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629"/>
        <w:gridCol w:w="1811"/>
      </w:tblGrid>
      <w:tr w:rsidR="00993BAC" w14:paraId="7AFFFC7C" w14:textId="77777777">
        <w:trPr>
          <w:trHeight w:val="408"/>
        </w:trPr>
        <w:tc>
          <w:tcPr>
            <w:tcW w:w="873" w:type="dxa"/>
            <w:tcBorders>
              <w:top w:val="single" w:sz="2" w:space="0" w:color="000000"/>
              <w:left w:val="single" w:sz="2" w:space="0" w:color="000000"/>
              <w:bottom w:val="single" w:sz="2" w:space="0" w:color="000000"/>
              <w:right w:val="single" w:sz="2" w:space="0" w:color="000000"/>
            </w:tcBorders>
            <w:hideMark/>
          </w:tcPr>
          <w:p w14:paraId="54833126" w14:textId="77777777" w:rsidR="00993BAC" w:rsidRDefault="00993BAC">
            <w:pPr>
              <w:pStyle w:val="TableText"/>
              <w:spacing w:before="78" w:line="220" w:lineRule="auto"/>
              <w:ind w:left="210"/>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48015918" w14:textId="77777777" w:rsidR="00993BAC" w:rsidRDefault="00993BAC">
            <w:pPr>
              <w:pStyle w:val="TableText"/>
              <w:spacing w:before="78" w:line="218" w:lineRule="auto"/>
              <w:ind w:left="261"/>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76C3C2D6" w14:textId="77777777" w:rsidR="00993BAC" w:rsidRDefault="00993BAC">
            <w:pPr>
              <w:pStyle w:val="TableText"/>
              <w:spacing w:before="78" w:line="220" w:lineRule="auto"/>
              <w:ind w:left="625"/>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30" w:type="dxa"/>
            <w:tcBorders>
              <w:top w:val="single" w:sz="2" w:space="0" w:color="000000"/>
              <w:left w:val="single" w:sz="2" w:space="0" w:color="000000"/>
              <w:bottom w:val="single" w:sz="2" w:space="0" w:color="000000"/>
              <w:right w:val="single" w:sz="2" w:space="0" w:color="000000"/>
            </w:tcBorders>
            <w:hideMark/>
          </w:tcPr>
          <w:p w14:paraId="4F1672C5" w14:textId="77777777" w:rsidR="00993BAC" w:rsidRDefault="00993BAC">
            <w:pPr>
              <w:pStyle w:val="TableText"/>
              <w:spacing w:before="78" w:line="220" w:lineRule="auto"/>
              <w:ind w:left="1651"/>
              <w:rPr>
                <w:rFonts w:asciiTheme="minorEastAsia" w:eastAsiaTheme="minorEastAsia" w:hAnsiTheme="minorEastAsia" w:hint="eastAsia"/>
                <w:b/>
                <w:bCs/>
                <w:sz w:val="21"/>
                <w:szCs w:val="21"/>
              </w:rPr>
            </w:pPr>
            <w:r>
              <w:rPr>
                <w:rFonts w:asciiTheme="minorEastAsia" w:eastAsiaTheme="minorEastAsia" w:hAnsiTheme="minorEastAsia" w:hint="eastAsia"/>
                <w:b/>
                <w:bCs/>
                <w:spacing w:val="-4"/>
                <w:sz w:val="21"/>
                <w:szCs w:val="21"/>
              </w:rPr>
              <w:t>指标要求</w:t>
            </w:r>
          </w:p>
        </w:tc>
        <w:tc>
          <w:tcPr>
            <w:tcW w:w="1812" w:type="dxa"/>
            <w:tcBorders>
              <w:top w:val="single" w:sz="2" w:space="0" w:color="000000"/>
              <w:left w:val="single" w:sz="2" w:space="0" w:color="000000"/>
              <w:bottom w:val="single" w:sz="2" w:space="0" w:color="000000"/>
              <w:right w:val="single" w:sz="2" w:space="0" w:color="000000"/>
            </w:tcBorders>
            <w:hideMark/>
          </w:tcPr>
          <w:p w14:paraId="2B3DC01E" w14:textId="77777777" w:rsidR="00993BAC" w:rsidRDefault="00993BAC">
            <w:pPr>
              <w:pStyle w:val="TableText"/>
              <w:spacing w:before="120" w:line="312" w:lineRule="auto"/>
              <w:ind w:left="382" w:right="122" w:hanging="245"/>
              <w:rPr>
                <w:rFonts w:asciiTheme="minorEastAsia" w:eastAsiaTheme="minorEastAsia" w:hAnsiTheme="minorEastAsia" w:hint="eastAsia"/>
                <w:b/>
                <w:bCs/>
                <w:sz w:val="21"/>
                <w:szCs w:val="21"/>
              </w:rPr>
            </w:pPr>
            <w:r>
              <w:rPr>
                <w:rFonts w:asciiTheme="minorEastAsia" w:eastAsiaTheme="minorEastAsia" w:hAnsiTheme="minorEastAsia" w:hint="eastAsia"/>
                <w:b/>
                <w:bCs/>
                <w:spacing w:val="-4"/>
                <w:sz w:val="21"/>
                <w:szCs w:val="21"/>
              </w:rPr>
              <w:t>证明材料</w:t>
            </w:r>
            <w:r>
              <w:rPr>
                <w:rFonts w:asciiTheme="minorEastAsia" w:eastAsiaTheme="minorEastAsia" w:hAnsiTheme="minorEastAsia" w:hint="eastAsia"/>
                <w:b/>
                <w:bCs/>
                <w:spacing w:val="-11"/>
                <w:sz w:val="21"/>
                <w:szCs w:val="21"/>
              </w:rPr>
              <w:t>要求</w:t>
            </w:r>
          </w:p>
        </w:tc>
      </w:tr>
      <w:tr w:rsidR="00993BAC" w14:paraId="7E31DFFD" w14:textId="77777777">
        <w:trPr>
          <w:trHeight w:val="628"/>
        </w:trPr>
        <w:tc>
          <w:tcPr>
            <w:tcW w:w="873" w:type="dxa"/>
            <w:tcBorders>
              <w:top w:val="single" w:sz="2" w:space="0" w:color="000000"/>
              <w:left w:val="single" w:sz="2" w:space="0" w:color="000000"/>
              <w:bottom w:val="single" w:sz="2" w:space="0" w:color="000000"/>
              <w:right w:val="single" w:sz="2" w:space="0" w:color="000000"/>
            </w:tcBorders>
            <w:hideMark/>
          </w:tcPr>
          <w:p w14:paraId="49862D16" w14:textId="77777777" w:rsidR="00993BAC" w:rsidRDefault="00993BAC">
            <w:pPr>
              <w:pStyle w:val="TableText"/>
              <w:spacing w:before="193" w:line="315" w:lineRule="exact"/>
              <w:ind w:left="400"/>
              <w:rPr>
                <w:rFonts w:asciiTheme="minorEastAsia" w:eastAsiaTheme="minorEastAsia" w:hAnsiTheme="minorEastAsia" w:hint="eastAsia"/>
                <w:sz w:val="21"/>
                <w:szCs w:val="21"/>
              </w:rPr>
            </w:pPr>
            <w:r>
              <w:rPr>
                <w:rFonts w:asciiTheme="minorEastAsia" w:eastAsiaTheme="minorEastAsia" w:hAnsiTheme="minorEastAsia" w:hint="eastAsia"/>
                <w:position w:val="1"/>
                <w:sz w:val="21"/>
                <w:szCs w:val="21"/>
              </w:rPr>
              <w:t>1</w:t>
            </w:r>
          </w:p>
        </w:tc>
        <w:tc>
          <w:tcPr>
            <w:tcW w:w="1205" w:type="dxa"/>
            <w:tcBorders>
              <w:top w:val="single" w:sz="2" w:space="0" w:color="000000"/>
              <w:left w:val="single" w:sz="2" w:space="0" w:color="000000"/>
              <w:bottom w:val="single" w:sz="2" w:space="0" w:color="000000"/>
              <w:right w:val="single" w:sz="2" w:space="0" w:color="000000"/>
            </w:tcBorders>
            <w:hideMark/>
          </w:tcPr>
          <w:p w14:paraId="3B7C9190" w14:textId="77777777" w:rsidR="00993BAC" w:rsidRDefault="00993BAC">
            <w:pPr>
              <w:pStyle w:val="TableText"/>
              <w:spacing w:before="172"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34E922B8" w14:textId="77777777" w:rsidR="00993BAC" w:rsidRDefault="00993BAC">
            <w:pPr>
              <w:pStyle w:val="TableText"/>
              <w:spacing w:before="193" w:line="223"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630" w:type="dxa"/>
            <w:tcBorders>
              <w:top w:val="single" w:sz="2" w:space="0" w:color="000000"/>
              <w:left w:val="single" w:sz="2" w:space="0" w:color="000000"/>
              <w:bottom w:val="single" w:sz="2" w:space="0" w:color="000000"/>
              <w:right w:val="single" w:sz="2" w:space="0" w:color="000000"/>
            </w:tcBorders>
            <w:hideMark/>
          </w:tcPr>
          <w:p w14:paraId="6EE5CBC6" w14:textId="77777777" w:rsidR="00993BAC" w:rsidRDefault="00993BAC">
            <w:pPr>
              <w:pStyle w:val="TableText"/>
              <w:spacing w:before="172" w:line="220" w:lineRule="auto"/>
              <w:ind w:left="596"/>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具备国家药品注册证批件</w:t>
            </w:r>
          </w:p>
        </w:tc>
        <w:tc>
          <w:tcPr>
            <w:tcW w:w="1812" w:type="dxa"/>
            <w:tcBorders>
              <w:top w:val="single" w:sz="2" w:space="0" w:color="000000"/>
              <w:left w:val="single" w:sz="2" w:space="0" w:color="000000"/>
              <w:bottom w:val="single" w:sz="2" w:space="0" w:color="000000"/>
              <w:right w:val="single" w:sz="2" w:space="0" w:color="000000"/>
            </w:tcBorders>
            <w:hideMark/>
          </w:tcPr>
          <w:p w14:paraId="00C77075" w14:textId="77777777" w:rsidR="00993BAC" w:rsidRDefault="00993BAC">
            <w:pPr>
              <w:pStyle w:val="TableText"/>
              <w:spacing w:before="194" w:line="223" w:lineRule="auto"/>
              <w:jc w:val="center"/>
              <w:rPr>
                <w:rFonts w:asciiTheme="minorEastAsia" w:eastAsiaTheme="minorEastAsia" w:hAnsiTheme="minorEastAsia" w:hint="eastAsia"/>
                <w:color w:val="auto"/>
                <w:sz w:val="21"/>
                <w:szCs w:val="21"/>
              </w:rPr>
            </w:pPr>
            <w:bookmarkStart w:id="8" w:name="OLE_LINK14"/>
            <w:r>
              <w:rPr>
                <w:rFonts w:asciiTheme="minorEastAsia" w:eastAsiaTheme="minorEastAsia" w:hAnsiTheme="minorEastAsia" w:hint="eastAsia"/>
                <w:color w:val="auto"/>
                <w:sz w:val="21"/>
                <w:szCs w:val="21"/>
              </w:rPr>
              <w:t>是</w:t>
            </w:r>
            <w:bookmarkEnd w:id="8"/>
          </w:p>
        </w:tc>
      </w:tr>
      <w:tr w:rsidR="00993BAC" w14:paraId="3B9F79DF" w14:textId="77777777">
        <w:trPr>
          <w:trHeight w:val="526"/>
        </w:trPr>
        <w:tc>
          <w:tcPr>
            <w:tcW w:w="873" w:type="dxa"/>
            <w:tcBorders>
              <w:top w:val="single" w:sz="2" w:space="0" w:color="000000"/>
              <w:left w:val="single" w:sz="2" w:space="0" w:color="000000"/>
              <w:bottom w:val="single" w:sz="2" w:space="0" w:color="000000"/>
              <w:right w:val="single" w:sz="2" w:space="0" w:color="000000"/>
            </w:tcBorders>
            <w:hideMark/>
          </w:tcPr>
          <w:p w14:paraId="5A6AE28C" w14:textId="77777777" w:rsidR="00993BAC" w:rsidRDefault="00993BAC">
            <w:pPr>
              <w:pStyle w:val="TableText"/>
              <w:spacing w:before="143" w:line="316" w:lineRule="exact"/>
              <w:ind w:left="385"/>
              <w:rPr>
                <w:rFonts w:asciiTheme="minorEastAsia" w:eastAsiaTheme="minorEastAsia" w:hAnsiTheme="minorEastAsia" w:hint="eastAsia"/>
                <w:sz w:val="21"/>
                <w:szCs w:val="21"/>
              </w:rPr>
            </w:pPr>
            <w:r>
              <w:rPr>
                <w:rFonts w:asciiTheme="minorEastAsia" w:eastAsiaTheme="minorEastAsia" w:hAnsiTheme="minorEastAsia" w:hint="eastAsia"/>
                <w:position w:val="1"/>
                <w:sz w:val="21"/>
                <w:szCs w:val="21"/>
              </w:rPr>
              <w:t>2</w:t>
            </w:r>
          </w:p>
        </w:tc>
        <w:tc>
          <w:tcPr>
            <w:tcW w:w="1205" w:type="dxa"/>
            <w:tcBorders>
              <w:top w:val="single" w:sz="2" w:space="0" w:color="000000"/>
              <w:left w:val="single" w:sz="2" w:space="0" w:color="000000"/>
              <w:bottom w:val="single" w:sz="2" w:space="0" w:color="000000"/>
              <w:right w:val="single" w:sz="2" w:space="0" w:color="000000"/>
            </w:tcBorders>
            <w:hideMark/>
          </w:tcPr>
          <w:p w14:paraId="518200FB" w14:textId="77777777" w:rsidR="00993BAC" w:rsidRDefault="00993BAC">
            <w:pPr>
              <w:pStyle w:val="TableText"/>
              <w:spacing w:before="143"/>
              <w:ind w:left="49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036C7B26" w14:textId="77777777" w:rsidR="00993BAC" w:rsidRDefault="00993BAC">
            <w:pPr>
              <w:pStyle w:val="TableText"/>
              <w:spacing w:before="144" w:line="220"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630" w:type="dxa"/>
            <w:tcBorders>
              <w:top w:val="single" w:sz="2" w:space="0" w:color="000000"/>
              <w:left w:val="single" w:sz="2" w:space="0" w:color="000000"/>
              <w:bottom w:val="single" w:sz="2" w:space="0" w:color="000000"/>
              <w:right w:val="single" w:sz="2" w:space="0" w:color="000000"/>
            </w:tcBorders>
            <w:hideMark/>
          </w:tcPr>
          <w:p w14:paraId="73BD0BBC" w14:textId="77777777" w:rsidR="00993BAC" w:rsidRDefault="00993BAC">
            <w:pPr>
              <w:pStyle w:val="TableText"/>
              <w:spacing w:before="143" w:line="213" w:lineRule="auto"/>
              <w:ind w:left="990"/>
              <w:rPr>
                <w:rFonts w:asciiTheme="minorEastAsia" w:eastAsiaTheme="minorEastAsia" w:hAnsiTheme="minorEastAsia" w:hint="eastAsia"/>
                <w:sz w:val="21"/>
                <w:szCs w:val="21"/>
              </w:rPr>
            </w:pPr>
            <w:r>
              <w:rPr>
                <w:rFonts w:asciiTheme="minorEastAsia" w:eastAsiaTheme="minorEastAsia" w:hAnsiTheme="minorEastAsia" w:hint="eastAsia"/>
                <w:spacing w:val="-3"/>
                <w:sz w:val="21"/>
                <w:szCs w:val="21"/>
              </w:rPr>
              <w:t>规格为</w:t>
            </w:r>
            <w:r>
              <w:rPr>
                <w:rFonts w:asciiTheme="minorEastAsia" w:eastAsiaTheme="minorEastAsia" w:hAnsiTheme="minorEastAsia" w:hint="eastAsia"/>
                <w:spacing w:val="-53"/>
                <w:sz w:val="21"/>
                <w:szCs w:val="21"/>
              </w:rPr>
              <w:t xml:space="preserve"> </w:t>
            </w:r>
            <w:r>
              <w:rPr>
                <w:rFonts w:asciiTheme="minorEastAsia" w:eastAsiaTheme="minorEastAsia" w:hAnsiTheme="minorEastAsia" w:hint="eastAsia"/>
                <w:spacing w:val="-3"/>
                <w:sz w:val="21"/>
                <w:szCs w:val="21"/>
              </w:rPr>
              <w:t>40mg* 60</w:t>
            </w:r>
            <w:r>
              <w:rPr>
                <w:rFonts w:asciiTheme="minorEastAsia" w:eastAsiaTheme="minorEastAsia" w:hAnsiTheme="minorEastAsia" w:hint="eastAsia"/>
                <w:spacing w:val="-45"/>
                <w:sz w:val="21"/>
                <w:szCs w:val="21"/>
              </w:rPr>
              <w:t xml:space="preserve"> </w:t>
            </w:r>
            <w:r>
              <w:rPr>
                <w:rFonts w:asciiTheme="minorEastAsia" w:eastAsiaTheme="minorEastAsia" w:hAnsiTheme="minorEastAsia" w:hint="eastAsia"/>
                <w:spacing w:val="-3"/>
                <w:sz w:val="21"/>
                <w:szCs w:val="21"/>
              </w:rPr>
              <w:t>粒。</w:t>
            </w:r>
          </w:p>
        </w:tc>
        <w:tc>
          <w:tcPr>
            <w:tcW w:w="1812" w:type="dxa"/>
            <w:tcBorders>
              <w:top w:val="single" w:sz="2" w:space="0" w:color="000000"/>
              <w:left w:val="single" w:sz="2" w:space="0" w:color="000000"/>
              <w:bottom w:val="single" w:sz="2" w:space="0" w:color="000000"/>
              <w:right w:val="single" w:sz="2" w:space="0" w:color="000000"/>
            </w:tcBorders>
            <w:hideMark/>
          </w:tcPr>
          <w:p w14:paraId="36782E92" w14:textId="77777777" w:rsidR="00993BAC" w:rsidRDefault="00993BAC">
            <w:pPr>
              <w:pStyle w:val="TableText"/>
              <w:spacing w:before="144" w:line="223" w:lineRule="auto"/>
              <w:jc w:val="center"/>
              <w:rPr>
                <w:rFonts w:asciiTheme="minorEastAsia" w:eastAsiaTheme="minorEastAsia" w:hAnsiTheme="minorEastAsia" w:hint="eastAsia"/>
                <w:color w:val="auto"/>
                <w:sz w:val="21"/>
                <w:szCs w:val="21"/>
              </w:rPr>
            </w:pPr>
            <w:r>
              <w:rPr>
                <w:rFonts w:asciiTheme="minorEastAsia" w:eastAsiaTheme="minorEastAsia" w:hAnsiTheme="minorEastAsia" w:hint="eastAsia"/>
                <w:color w:val="auto"/>
                <w:sz w:val="21"/>
                <w:szCs w:val="21"/>
              </w:rPr>
              <w:t>否</w:t>
            </w:r>
          </w:p>
        </w:tc>
      </w:tr>
      <w:tr w:rsidR="00993BAC" w14:paraId="2153C502" w14:textId="77777777">
        <w:trPr>
          <w:trHeight w:val="1412"/>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701329E3" w14:textId="77777777" w:rsidR="00993BAC" w:rsidRDefault="00993BAC">
            <w:pPr>
              <w:pStyle w:val="TableText"/>
              <w:spacing w:before="78"/>
              <w:ind w:left="38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2A3AED6A" w14:textId="77777777" w:rsidR="00993BAC" w:rsidRDefault="00993BAC">
            <w:pPr>
              <w:pStyle w:val="TableText"/>
              <w:spacing w:before="78"/>
              <w:ind w:left="545"/>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31B2D067" w14:textId="77777777" w:rsidR="00993BAC" w:rsidRDefault="00993BAC">
            <w:pPr>
              <w:pStyle w:val="TableText"/>
              <w:spacing w:before="78" w:line="220"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630" w:type="dxa"/>
            <w:tcBorders>
              <w:top w:val="single" w:sz="2" w:space="0" w:color="000000"/>
              <w:left w:val="single" w:sz="2" w:space="0" w:color="000000"/>
              <w:bottom w:val="single" w:sz="2" w:space="0" w:color="000000"/>
              <w:right w:val="single" w:sz="2" w:space="0" w:color="000000"/>
            </w:tcBorders>
            <w:hideMark/>
          </w:tcPr>
          <w:p w14:paraId="33F1D18A" w14:textId="77777777" w:rsidR="00993BAC" w:rsidRDefault="00993BAC">
            <w:pPr>
              <w:pStyle w:val="TableText"/>
              <w:spacing w:before="119" w:line="360" w:lineRule="auto"/>
              <w:ind w:left="127" w:right="102" w:hanging="8"/>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3"/>
                <w:sz w:val="21"/>
                <w:szCs w:val="21"/>
                <w:lang w:eastAsia="zh-CN"/>
              </w:rPr>
              <w:t>有效期≥2</w:t>
            </w:r>
            <w:r>
              <w:rPr>
                <w:rFonts w:asciiTheme="minorEastAsia" w:eastAsiaTheme="minorEastAsia" w:hAnsiTheme="minorEastAsia" w:hint="eastAsia"/>
                <w:spacing w:val="-26"/>
                <w:sz w:val="21"/>
                <w:szCs w:val="21"/>
                <w:lang w:eastAsia="zh-CN"/>
              </w:rPr>
              <w:t xml:space="preserve"> </w:t>
            </w:r>
            <w:r>
              <w:rPr>
                <w:rFonts w:asciiTheme="minorEastAsia" w:eastAsiaTheme="minorEastAsia" w:hAnsiTheme="minorEastAsia" w:hint="eastAsia"/>
                <w:spacing w:val="-3"/>
                <w:sz w:val="21"/>
                <w:szCs w:val="21"/>
                <w:lang w:eastAsia="zh-CN"/>
              </w:rPr>
              <w:t>年，供货时剩余效期应大于</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3"/>
                <w:sz w:val="21"/>
                <w:szCs w:val="21"/>
                <w:lang w:eastAsia="zh-CN"/>
              </w:rPr>
              <w:t>全效期的三分之二。</w:t>
            </w:r>
          </w:p>
          <w:p w14:paraId="5F0077F8" w14:textId="77777777" w:rsidR="00993BAC" w:rsidRDefault="00993BAC">
            <w:pPr>
              <w:pStyle w:val="TableText"/>
              <w:spacing w:line="218" w:lineRule="auto"/>
              <w:ind w:left="124"/>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812" w:type="dxa"/>
            <w:tcBorders>
              <w:top w:val="single" w:sz="2" w:space="0" w:color="000000"/>
              <w:left w:val="single" w:sz="2" w:space="0" w:color="000000"/>
              <w:bottom w:val="single" w:sz="2" w:space="0" w:color="000000"/>
              <w:right w:val="single" w:sz="2" w:space="0" w:color="000000"/>
            </w:tcBorders>
            <w:vAlign w:val="center"/>
            <w:hideMark/>
          </w:tcPr>
          <w:p w14:paraId="300740F5" w14:textId="77777777" w:rsidR="00993BAC" w:rsidRDefault="00993BAC">
            <w:pPr>
              <w:pStyle w:val="TableText"/>
              <w:spacing w:before="78" w:line="223" w:lineRule="auto"/>
              <w:jc w:val="center"/>
              <w:rPr>
                <w:rFonts w:asciiTheme="minorEastAsia" w:eastAsiaTheme="minorEastAsia" w:hAnsiTheme="minorEastAsia" w:hint="eastAsia"/>
                <w:color w:val="auto"/>
                <w:sz w:val="21"/>
                <w:szCs w:val="21"/>
              </w:rPr>
            </w:pPr>
            <w:r>
              <w:rPr>
                <w:rFonts w:asciiTheme="minorEastAsia" w:eastAsiaTheme="minorEastAsia" w:hAnsiTheme="minorEastAsia" w:hint="eastAsia"/>
                <w:color w:val="auto"/>
                <w:sz w:val="21"/>
                <w:szCs w:val="21"/>
              </w:rPr>
              <w:t>是</w:t>
            </w:r>
          </w:p>
        </w:tc>
      </w:tr>
    </w:tbl>
    <w:p w14:paraId="25B99493" w14:textId="77777777" w:rsidR="00993BAC" w:rsidRDefault="00993BAC" w:rsidP="00993BAC">
      <w:pPr>
        <w:spacing w:before="91" w:line="220" w:lineRule="auto"/>
        <w:outlineLvl w:val="3"/>
        <w:rPr>
          <w:rFonts w:asciiTheme="minorEastAsia" w:eastAsiaTheme="minorEastAsia" w:hAnsiTheme="minorEastAsia" w:cs="仿宋" w:hint="eastAsia"/>
          <w:b/>
          <w:bCs/>
          <w:szCs w:val="21"/>
        </w:rPr>
      </w:pPr>
      <w:r>
        <w:rPr>
          <w:rFonts w:asciiTheme="minorEastAsia" w:eastAsiaTheme="minorEastAsia" w:hAnsiTheme="minorEastAsia" w:cs="仿宋" w:hint="eastAsia"/>
          <w:b/>
          <w:bCs/>
          <w:spacing w:val="-4"/>
          <w:szCs w:val="21"/>
        </w:rPr>
        <w:t>16、美洛昔康片（4</w:t>
      </w:r>
      <w:r>
        <w:rPr>
          <w:rFonts w:asciiTheme="minorEastAsia" w:eastAsiaTheme="minorEastAsia" w:hAnsiTheme="minorEastAsia" w:cs="仿宋" w:hint="eastAsia"/>
          <w:b/>
          <w:bCs/>
          <w:spacing w:val="-44"/>
          <w:szCs w:val="21"/>
        </w:rPr>
        <w:t xml:space="preserve"> </w:t>
      </w:r>
      <w:r>
        <w:rPr>
          <w:rFonts w:asciiTheme="minorEastAsia" w:eastAsiaTheme="minorEastAsia" w:hAnsiTheme="minorEastAsia" w:cs="仿宋" w:hint="eastAsia"/>
          <w:b/>
          <w:bCs/>
          <w:spacing w:val="-4"/>
          <w:szCs w:val="21"/>
        </w:rPr>
        <w:t>片/包）</w:t>
      </w:r>
    </w:p>
    <w:p w14:paraId="5B85A3BE" w14:textId="77777777" w:rsidR="00993BAC" w:rsidRDefault="00993BAC" w:rsidP="00993BAC">
      <w:pPr>
        <w:spacing w:line="113"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687"/>
        <w:gridCol w:w="1753"/>
      </w:tblGrid>
      <w:tr w:rsidR="00993BAC" w14:paraId="55B98836" w14:textId="77777777">
        <w:trPr>
          <w:trHeight w:val="453"/>
        </w:trPr>
        <w:tc>
          <w:tcPr>
            <w:tcW w:w="873" w:type="dxa"/>
            <w:tcBorders>
              <w:top w:val="single" w:sz="2" w:space="0" w:color="000000"/>
              <w:left w:val="single" w:sz="2" w:space="0" w:color="000000"/>
              <w:bottom w:val="single" w:sz="2" w:space="0" w:color="000000"/>
              <w:right w:val="single" w:sz="2" w:space="0" w:color="000000"/>
            </w:tcBorders>
            <w:hideMark/>
          </w:tcPr>
          <w:p w14:paraId="30E78FC8"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3E83CABE"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6105A1C1"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88" w:type="dxa"/>
            <w:tcBorders>
              <w:top w:val="single" w:sz="2" w:space="0" w:color="000000"/>
              <w:left w:val="single" w:sz="2" w:space="0" w:color="000000"/>
              <w:bottom w:val="single" w:sz="2" w:space="0" w:color="000000"/>
              <w:right w:val="single" w:sz="2" w:space="0" w:color="000000"/>
            </w:tcBorders>
            <w:hideMark/>
          </w:tcPr>
          <w:p w14:paraId="301B54F0"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54" w:type="dxa"/>
            <w:tcBorders>
              <w:top w:val="single" w:sz="2" w:space="0" w:color="000000"/>
              <w:left w:val="single" w:sz="2" w:space="0" w:color="000000"/>
              <w:bottom w:val="single" w:sz="2" w:space="0" w:color="000000"/>
              <w:right w:val="single" w:sz="2" w:space="0" w:color="000000"/>
            </w:tcBorders>
            <w:hideMark/>
          </w:tcPr>
          <w:p w14:paraId="23963D47" w14:textId="77777777" w:rsidR="00993BAC" w:rsidRDefault="00993BAC">
            <w:pPr>
              <w:pStyle w:val="TableText"/>
              <w:spacing w:before="176" w:line="223" w:lineRule="auto"/>
              <w:ind w:left="200"/>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59992F5B" w14:textId="77777777">
        <w:trPr>
          <w:trHeight w:val="628"/>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49AB5B08" w14:textId="77777777" w:rsidR="00993BAC" w:rsidRDefault="00993BAC">
            <w:pPr>
              <w:pStyle w:val="TableText"/>
              <w:spacing w:before="173"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4DD00C76" w14:textId="77777777" w:rsidR="00993BAC" w:rsidRDefault="00993BAC">
            <w:pPr>
              <w:pStyle w:val="TableText"/>
              <w:spacing w:before="173"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417ADA71" w14:textId="77777777" w:rsidR="00993BAC" w:rsidRDefault="00993BAC">
            <w:pPr>
              <w:pStyle w:val="TableText"/>
              <w:spacing w:before="174"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688" w:type="dxa"/>
            <w:tcBorders>
              <w:top w:val="single" w:sz="2" w:space="0" w:color="000000"/>
              <w:left w:val="single" w:sz="2" w:space="0" w:color="000000"/>
              <w:bottom w:val="single" w:sz="2" w:space="0" w:color="000000"/>
              <w:right w:val="single" w:sz="2" w:space="0" w:color="000000"/>
            </w:tcBorders>
            <w:hideMark/>
          </w:tcPr>
          <w:p w14:paraId="211AF725" w14:textId="77777777" w:rsidR="00993BAC" w:rsidRDefault="00993BAC">
            <w:pPr>
              <w:pStyle w:val="TableText"/>
              <w:spacing w:before="173" w:line="220" w:lineRule="auto"/>
              <w:ind w:left="45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具备国家药品注册证批件。</w:t>
            </w:r>
          </w:p>
        </w:tc>
        <w:tc>
          <w:tcPr>
            <w:tcW w:w="1754" w:type="dxa"/>
            <w:tcBorders>
              <w:top w:val="single" w:sz="2" w:space="0" w:color="000000"/>
              <w:left w:val="single" w:sz="2" w:space="0" w:color="000000"/>
              <w:bottom w:val="single" w:sz="2" w:space="0" w:color="000000"/>
              <w:right w:val="single" w:sz="2" w:space="0" w:color="000000"/>
            </w:tcBorders>
            <w:vAlign w:val="center"/>
            <w:hideMark/>
          </w:tcPr>
          <w:p w14:paraId="228814F8" w14:textId="77777777" w:rsidR="00993BAC" w:rsidRDefault="00993BAC">
            <w:pPr>
              <w:pStyle w:val="TableText"/>
              <w:spacing w:before="173"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16D20BED" w14:textId="77777777">
        <w:trPr>
          <w:trHeight w:val="628"/>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64BA97EA" w14:textId="77777777" w:rsidR="00993BAC" w:rsidRDefault="00993BAC">
            <w:pPr>
              <w:pStyle w:val="TableText"/>
              <w:spacing w:before="174"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6562CE63" w14:textId="77777777" w:rsidR="00993BAC" w:rsidRDefault="00993BAC">
            <w:pPr>
              <w:pStyle w:val="TableText"/>
              <w:spacing w:before="173"/>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1A9498C3" w14:textId="77777777" w:rsidR="00993BAC" w:rsidRDefault="00993BAC">
            <w:pPr>
              <w:pStyle w:val="TableText"/>
              <w:spacing w:before="174"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688" w:type="dxa"/>
            <w:tcBorders>
              <w:top w:val="single" w:sz="2" w:space="0" w:color="000000"/>
              <w:left w:val="single" w:sz="2" w:space="0" w:color="000000"/>
              <w:bottom w:val="single" w:sz="2" w:space="0" w:color="000000"/>
              <w:right w:val="single" w:sz="2" w:space="0" w:color="000000"/>
            </w:tcBorders>
            <w:hideMark/>
          </w:tcPr>
          <w:p w14:paraId="51B540CA" w14:textId="77777777" w:rsidR="00993BAC" w:rsidRDefault="00993BAC">
            <w:pPr>
              <w:pStyle w:val="TableText"/>
              <w:spacing w:before="173" w:line="216" w:lineRule="auto"/>
              <w:ind w:left="976"/>
              <w:rPr>
                <w:rFonts w:asciiTheme="minorEastAsia" w:eastAsiaTheme="minorEastAsia" w:hAnsiTheme="minorEastAsia" w:hint="eastAsia"/>
                <w:sz w:val="21"/>
                <w:szCs w:val="21"/>
              </w:rPr>
            </w:pPr>
            <w:r>
              <w:rPr>
                <w:rFonts w:asciiTheme="minorEastAsia" w:eastAsiaTheme="minorEastAsia" w:hAnsiTheme="minorEastAsia" w:hint="eastAsia"/>
                <w:spacing w:val="-4"/>
                <w:sz w:val="21"/>
                <w:szCs w:val="21"/>
              </w:rPr>
              <w:t>规格为</w:t>
            </w:r>
            <w:r>
              <w:rPr>
                <w:rFonts w:asciiTheme="minorEastAsia" w:eastAsiaTheme="minorEastAsia" w:hAnsiTheme="minorEastAsia" w:hint="eastAsia"/>
                <w:spacing w:val="-42"/>
                <w:sz w:val="21"/>
                <w:szCs w:val="21"/>
              </w:rPr>
              <w:t xml:space="preserve"> </w:t>
            </w:r>
            <w:r>
              <w:rPr>
                <w:rFonts w:asciiTheme="minorEastAsia" w:eastAsiaTheme="minorEastAsia" w:hAnsiTheme="minorEastAsia" w:hint="eastAsia"/>
                <w:spacing w:val="-4"/>
                <w:sz w:val="21"/>
                <w:szCs w:val="21"/>
              </w:rPr>
              <w:t>7.5mg/片。</w:t>
            </w:r>
          </w:p>
        </w:tc>
        <w:tc>
          <w:tcPr>
            <w:tcW w:w="1754" w:type="dxa"/>
            <w:tcBorders>
              <w:top w:val="single" w:sz="2" w:space="0" w:color="000000"/>
              <w:left w:val="single" w:sz="2" w:space="0" w:color="000000"/>
              <w:bottom w:val="single" w:sz="2" w:space="0" w:color="000000"/>
              <w:right w:val="single" w:sz="2" w:space="0" w:color="000000"/>
            </w:tcBorders>
            <w:vAlign w:val="center"/>
            <w:hideMark/>
          </w:tcPr>
          <w:p w14:paraId="318357F4" w14:textId="77777777" w:rsidR="00993BAC" w:rsidRDefault="00993BAC">
            <w:pPr>
              <w:pStyle w:val="TableText"/>
              <w:spacing w:before="174"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309FACE3" w14:textId="77777777">
        <w:trPr>
          <w:trHeight w:val="943"/>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1320463D" w14:textId="77777777" w:rsidR="00993BAC" w:rsidRDefault="00993BAC">
            <w:pPr>
              <w:pStyle w:val="TableText"/>
              <w:spacing w:before="91"/>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lastRenderedPageBreak/>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58333C0B"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40936071"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688" w:type="dxa"/>
            <w:tcBorders>
              <w:top w:val="single" w:sz="2" w:space="0" w:color="000000"/>
              <w:left w:val="single" w:sz="2" w:space="0" w:color="000000"/>
              <w:bottom w:val="single" w:sz="2" w:space="0" w:color="000000"/>
              <w:right w:val="single" w:sz="2" w:space="0" w:color="000000"/>
            </w:tcBorders>
            <w:hideMark/>
          </w:tcPr>
          <w:p w14:paraId="70E79ED9" w14:textId="77777777" w:rsidR="00993BAC" w:rsidRDefault="00993BAC">
            <w:pPr>
              <w:pStyle w:val="TableText"/>
              <w:spacing w:before="176" w:line="410" w:lineRule="auto"/>
              <w:ind w:left="128" w:right="102" w:hanging="6"/>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1"/>
                <w:sz w:val="21"/>
                <w:szCs w:val="21"/>
                <w:lang w:eastAsia="zh-CN"/>
              </w:rPr>
              <w:t>有效期≥2</w:t>
            </w:r>
            <w:r>
              <w:rPr>
                <w:rFonts w:asciiTheme="minorEastAsia" w:eastAsiaTheme="minorEastAsia" w:hAnsiTheme="minorEastAsia" w:hint="eastAsia"/>
                <w:spacing w:val="-34"/>
                <w:sz w:val="21"/>
                <w:szCs w:val="21"/>
                <w:lang w:eastAsia="zh-CN"/>
              </w:rPr>
              <w:t xml:space="preserve"> </w:t>
            </w:r>
            <w:r>
              <w:rPr>
                <w:rFonts w:asciiTheme="minorEastAsia" w:eastAsiaTheme="minorEastAsia" w:hAnsiTheme="minorEastAsia" w:hint="eastAsia"/>
                <w:spacing w:val="-11"/>
                <w:sz w:val="21"/>
                <w:szCs w:val="21"/>
                <w:lang w:eastAsia="zh-CN"/>
              </w:rPr>
              <w:t>年，供货时剩余效期应</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大于全效期的三分之二。</w:t>
            </w:r>
          </w:p>
          <w:p w14:paraId="00C5D5D5" w14:textId="77777777" w:rsidR="00993BAC" w:rsidRDefault="00993BAC">
            <w:pPr>
              <w:pStyle w:val="TableText"/>
              <w:spacing w:before="1" w:line="218" w:lineRule="auto"/>
              <w:ind w:left="12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754" w:type="dxa"/>
            <w:tcBorders>
              <w:top w:val="single" w:sz="2" w:space="0" w:color="000000"/>
              <w:left w:val="single" w:sz="2" w:space="0" w:color="000000"/>
              <w:bottom w:val="single" w:sz="2" w:space="0" w:color="000000"/>
              <w:right w:val="single" w:sz="2" w:space="0" w:color="000000"/>
            </w:tcBorders>
            <w:vAlign w:val="center"/>
            <w:hideMark/>
          </w:tcPr>
          <w:p w14:paraId="40A90E8A"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bl>
    <w:p w14:paraId="78B83CDB" w14:textId="77777777" w:rsidR="00993BAC" w:rsidRDefault="00993BAC" w:rsidP="00993BAC">
      <w:pPr>
        <w:spacing w:before="170" w:line="218" w:lineRule="auto"/>
        <w:ind w:left="143"/>
        <w:outlineLvl w:val="3"/>
        <w:rPr>
          <w:rFonts w:asciiTheme="minorEastAsia" w:eastAsiaTheme="minorEastAsia" w:hAnsiTheme="minorEastAsia" w:cs="仿宋" w:hint="eastAsia"/>
          <w:szCs w:val="21"/>
        </w:rPr>
      </w:pPr>
      <w:r>
        <w:rPr>
          <w:rFonts w:asciiTheme="minorEastAsia" w:eastAsiaTheme="minorEastAsia" w:hAnsiTheme="minorEastAsia" w:cs="仿宋" w:hint="eastAsia"/>
          <w:b/>
          <w:bCs/>
          <w:spacing w:val="-6"/>
          <w:szCs w:val="21"/>
        </w:rPr>
        <w:t>17、硝酸甘油片（6</w:t>
      </w:r>
      <w:r>
        <w:rPr>
          <w:rFonts w:asciiTheme="minorEastAsia" w:eastAsiaTheme="minorEastAsia" w:hAnsiTheme="minorEastAsia" w:cs="仿宋" w:hint="eastAsia"/>
          <w:b/>
          <w:bCs/>
          <w:spacing w:val="-37"/>
          <w:szCs w:val="21"/>
        </w:rPr>
        <w:t xml:space="preserve"> </w:t>
      </w:r>
      <w:r>
        <w:rPr>
          <w:rFonts w:asciiTheme="minorEastAsia" w:eastAsiaTheme="minorEastAsia" w:hAnsiTheme="minorEastAsia" w:cs="仿宋" w:hint="eastAsia"/>
          <w:b/>
          <w:bCs/>
          <w:spacing w:val="-6"/>
          <w:szCs w:val="21"/>
        </w:rPr>
        <w:t>片/包）</w:t>
      </w:r>
    </w:p>
    <w:p w14:paraId="4F0386D5" w14:textId="77777777" w:rsidR="00993BAC" w:rsidRDefault="00993BAC" w:rsidP="00993BAC">
      <w:pPr>
        <w:spacing w:line="119"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645"/>
        <w:gridCol w:w="1795"/>
      </w:tblGrid>
      <w:tr w:rsidR="00993BAC" w14:paraId="574373EE" w14:textId="77777777">
        <w:trPr>
          <w:trHeight w:val="307"/>
        </w:trPr>
        <w:tc>
          <w:tcPr>
            <w:tcW w:w="873" w:type="dxa"/>
            <w:tcBorders>
              <w:top w:val="single" w:sz="2" w:space="0" w:color="000000"/>
              <w:left w:val="single" w:sz="2" w:space="0" w:color="000000"/>
              <w:bottom w:val="single" w:sz="2" w:space="0" w:color="000000"/>
              <w:right w:val="single" w:sz="2" w:space="0" w:color="000000"/>
            </w:tcBorders>
            <w:hideMark/>
          </w:tcPr>
          <w:p w14:paraId="55587B29"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3E79AF4F"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5D473440"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46" w:type="dxa"/>
            <w:tcBorders>
              <w:top w:val="single" w:sz="2" w:space="0" w:color="000000"/>
              <w:left w:val="single" w:sz="2" w:space="0" w:color="000000"/>
              <w:bottom w:val="single" w:sz="2" w:space="0" w:color="000000"/>
              <w:right w:val="single" w:sz="2" w:space="0" w:color="000000"/>
            </w:tcBorders>
            <w:hideMark/>
          </w:tcPr>
          <w:p w14:paraId="0FAC7131" w14:textId="77777777" w:rsidR="00993BAC" w:rsidRDefault="00993BAC">
            <w:pPr>
              <w:pStyle w:val="TableText"/>
              <w:spacing w:before="91" w:line="220" w:lineRule="auto"/>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796" w:type="dxa"/>
            <w:tcBorders>
              <w:top w:val="single" w:sz="2" w:space="0" w:color="000000"/>
              <w:left w:val="single" w:sz="2" w:space="0" w:color="000000"/>
              <w:bottom w:val="single" w:sz="2" w:space="0" w:color="000000"/>
              <w:right w:val="single" w:sz="2" w:space="0" w:color="000000"/>
            </w:tcBorders>
            <w:hideMark/>
          </w:tcPr>
          <w:p w14:paraId="657F1487" w14:textId="77777777" w:rsidR="00993BAC" w:rsidRDefault="00993BAC">
            <w:pPr>
              <w:pStyle w:val="TableText"/>
              <w:spacing w:before="176" w:line="223" w:lineRule="auto"/>
              <w:ind w:left="200"/>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3F4B4E13" w14:textId="77777777">
        <w:trPr>
          <w:trHeight w:val="632"/>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51C35916" w14:textId="77777777" w:rsidR="00993BAC" w:rsidRDefault="00993BAC">
            <w:pPr>
              <w:pStyle w:val="TableText"/>
              <w:spacing w:before="177" w:line="368"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4E3D82D9" w14:textId="77777777" w:rsidR="00993BAC" w:rsidRDefault="00993BAC">
            <w:pPr>
              <w:pStyle w:val="TableText"/>
              <w:spacing w:before="176"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28D1A137" w14:textId="77777777" w:rsidR="00993BAC" w:rsidRDefault="00993BAC">
            <w:pPr>
              <w:pStyle w:val="TableText"/>
              <w:spacing w:before="177"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646" w:type="dxa"/>
            <w:tcBorders>
              <w:top w:val="single" w:sz="2" w:space="0" w:color="000000"/>
              <w:left w:val="single" w:sz="2" w:space="0" w:color="000000"/>
              <w:bottom w:val="single" w:sz="2" w:space="0" w:color="000000"/>
              <w:right w:val="single" w:sz="2" w:space="0" w:color="000000"/>
            </w:tcBorders>
            <w:hideMark/>
          </w:tcPr>
          <w:p w14:paraId="0D22816B" w14:textId="77777777" w:rsidR="00993BAC" w:rsidRDefault="00993BAC">
            <w:pPr>
              <w:pStyle w:val="TableText"/>
              <w:spacing w:before="177" w:line="220" w:lineRule="auto"/>
              <w:ind w:left="45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具备国家药品注册证批件。</w:t>
            </w:r>
          </w:p>
        </w:tc>
        <w:tc>
          <w:tcPr>
            <w:tcW w:w="1796" w:type="dxa"/>
            <w:tcBorders>
              <w:top w:val="single" w:sz="2" w:space="0" w:color="000000"/>
              <w:left w:val="single" w:sz="2" w:space="0" w:color="000000"/>
              <w:bottom w:val="single" w:sz="2" w:space="0" w:color="000000"/>
              <w:right w:val="single" w:sz="2" w:space="0" w:color="000000"/>
            </w:tcBorders>
            <w:vAlign w:val="center"/>
            <w:hideMark/>
          </w:tcPr>
          <w:p w14:paraId="7FCB8F74" w14:textId="77777777" w:rsidR="00993BAC" w:rsidRDefault="00993BAC">
            <w:pPr>
              <w:pStyle w:val="TableText"/>
              <w:spacing w:before="177"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742DA022" w14:textId="77777777">
        <w:trPr>
          <w:trHeight w:val="628"/>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46FF0F56" w14:textId="77777777" w:rsidR="00993BAC" w:rsidRDefault="00993BAC">
            <w:pPr>
              <w:pStyle w:val="TableText"/>
              <w:spacing w:before="173"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41FC2751" w14:textId="77777777" w:rsidR="00993BAC" w:rsidRDefault="00993BAC">
            <w:pPr>
              <w:pStyle w:val="TableText"/>
              <w:spacing w:before="173"/>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017D1670" w14:textId="77777777" w:rsidR="00993BAC" w:rsidRDefault="00993BAC">
            <w:pPr>
              <w:pStyle w:val="TableText"/>
              <w:spacing w:before="173"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646" w:type="dxa"/>
            <w:tcBorders>
              <w:top w:val="single" w:sz="2" w:space="0" w:color="000000"/>
              <w:left w:val="single" w:sz="2" w:space="0" w:color="000000"/>
              <w:bottom w:val="single" w:sz="2" w:space="0" w:color="000000"/>
              <w:right w:val="single" w:sz="2" w:space="0" w:color="000000"/>
            </w:tcBorders>
            <w:hideMark/>
          </w:tcPr>
          <w:p w14:paraId="36D26928" w14:textId="77777777" w:rsidR="00993BAC" w:rsidRDefault="00993BAC">
            <w:pPr>
              <w:pStyle w:val="TableText"/>
              <w:spacing w:before="173" w:line="216" w:lineRule="auto"/>
              <w:ind w:left="976"/>
              <w:rPr>
                <w:rFonts w:asciiTheme="minorEastAsia" w:eastAsiaTheme="minorEastAsia" w:hAnsiTheme="minorEastAsia" w:hint="eastAsia"/>
                <w:sz w:val="21"/>
                <w:szCs w:val="21"/>
              </w:rPr>
            </w:pPr>
            <w:r>
              <w:rPr>
                <w:rFonts w:asciiTheme="minorEastAsia" w:eastAsiaTheme="minorEastAsia" w:hAnsiTheme="minorEastAsia" w:hint="eastAsia"/>
                <w:spacing w:val="-3"/>
                <w:sz w:val="21"/>
                <w:szCs w:val="21"/>
              </w:rPr>
              <w:t>规格为</w:t>
            </w:r>
            <w:r>
              <w:rPr>
                <w:rFonts w:asciiTheme="minorEastAsia" w:eastAsiaTheme="minorEastAsia" w:hAnsiTheme="minorEastAsia" w:hint="eastAsia"/>
                <w:spacing w:val="-53"/>
                <w:sz w:val="21"/>
                <w:szCs w:val="21"/>
              </w:rPr>
              <w:t xml:space="preserve"> </w:t>
            </w:r>
            <w:r>
              <w:rPr>
                <w:rFonts w:asciiTheme="minorEastAsia" w:eastAsiaTheme="minorEastAsia" w:hAnsiTheme="minorEastAsia" w:hint="eastAsia"/>
                <w:spacing w:val="-3"/>
                <w:sz w:val="21"/>
                <w:szCs w:val="21"/>
              </w:rPr>
              <w:t>0.5mg/片。</w:t>
            </w:r>
          </w:p>
        </w:tc>
        <w:tc>
          <w:tcPr>
            <w:tcW w:w="1796" w:type="dxa"/>
            <w:tcBorders>
              <w:top w:val="single" w:sz="2" w:space="0" w:color="000000"/>
              <w:left w:val="single" w:sz="2" w:space="0" w:color="000000"/>
              <w:bottom w:val="single" w:sz="2" w:space="0" w:color="000000"/>
              <w:right w:val="single" w:sz="2" w:space="0" w:color="000000"/>
            </w:tcBorders>
            <w:vAlign w:val="center"/>
            <w:hideMark/>
          </w:tcPr>
          <w:p w14:paraId="4118EC4A" w14:textId="77777777" w:rsidR="00993BAC" w:rsidRDefault="00993BAC">
            <w:pPr>
              <w:pStyle w:val="TableText"/>
              <w:spacing w:before="173"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45FF7A50" w14:textId="77777777">
        <w:trPr>
          <w:trHeight w:val="1059"/>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15651C9C" w14:textId="77777777" w:rsidR="00993BAC" w:rsidRDefault="00993BAC">
            <w:pPr>
              <w:pStyle w:val="TableText"/>
              <w:spacing w:before="91"/>
              <w:ind w:left="380"/>
              <w:rPr>
                <w:rFonts w:asciiTheme="minorEastAsia" w:eastAsiaTheme="minorEastAsia" w:hAnsiTheme="minorEastAsia" w:hint="eastAsia"/>
                <w:sz w:val="21"/>
                <w:szCs w:val="21"/>
              </w:rPr>
            </w:pPr>
            <w:r>
              <w:rPr>
                <w:rFonts w:asciiTheme="minorEastAsia" w:eastAsiaTheme="minorEastAsia" w:hAnsiTheme="minorEastAsia" w:hint="eastAsia"/>
                <w:sz w:val="21"/>
                <w:szCs w:val="21"/>
              </w:rPr>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630741A5"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286E40E4"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646" w:type="dxa"/>
            <w:tcBorders>
              <w:top w:val="single" w:sz="2" w:space="0" w:color="000000"/>
              <w:left w:val="single" w:sz="2" w:space="0" w:color="000000"/>
              <w:bottom w:val="single" w:sz="2" w:space="0" w:color="000000"/>
              <w:right w:val="single" w:sz="2" w:space="0" w:color="000000"/>
            </w:tcBorders>
            <w:hideMark/>
          </w:tcPr>
          <w:p w14:paraId="28BC3E86" w14:textId="77777777" w:rsidR="00993BAC" w:rsidRDefault="00993BAC">
            <w:pPr>
              <w:pStyle w:val="TableText"/>
              <w:spacing w:before="175" w:line="410" w:lineRule="auto"/>
              <w:ind w:left="128" w:right="102" w:hanging="6"/>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1"/>
                <w:sz w:val="21"/>
                <w:szCs w:val="21"/>
                <w:lang w:eastAsia="zh-CN"/>
              </w:rPr>
              <w:t>有效期≥3</w:t>
            </w:r>
            <w:r>
              <w:rPr>
                <w:rFonts w:asciiTheme="minorEastAsia" w:eastAsiaTheme="minorEastAsia" w:hAnsiTheme="minorEastAsia" w:hint="eastAsia"/>
                <w:spacing w:val="-34"/>
                <w:sz w:val="21"/>
                <w:szCs w:val="21"/>
                <w:lang w:eastAsia="zh-CN"/>
              </w:rPr>
              <w:t xml:space="preserve"> </w:t>
            </w:r>
            <w:r>
              <w:rPr>
                <w:rFonts w:asciiTheme="minorEastAsia" w:eastAsiaTheme="minorEastAsia" w:hAnsiTheme="minorEastAsia" w:hint="eastAsia"/>
                <w:spacing w:val="-11"/>
                <w:sz w:val="21"/>
                <w:szCs w:val="21"/>
                <w:lang w:eastAsia="zh-CN"/>
              </w:rPr>
              <w:t>年，供货时剩余效期应</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大于全效期的三分之二。</w:t>
            </w:r>
          </w:p>
          <w:p w14:paraId="58B77065" w14:textId="77777777" w:rsidR="00993BAC" w:rsidRDefault="00993BAC">
            <w:pPr>
              <w:pStyle w:val="TableText"/>
              <w:spacing w:before="1" w:line="218" w:lineRule="auto"/>
              <w:ind w:left="12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796" w:type="dxa"/>
            <w:tcBorders>
              <w:top w:val="single" w:sz="2" w:space="0" w:color="000000"/>
              <w:left w:val="single" w:sz="2" w:space="0" w:color="000000"/>
              <w:bottom w:val="single" w:sz="2" w:space="0" w:color="000000"/>
              <w:right w:val="single" w:sz="2" w:space="0" w:color="000000"/>
            </w:tcBorders>
            <w:vAlign w:val="center"/>
            <w:hideMark/>
          </w:tcPr>
          <w:p w14:paraId="105FCB1B"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bl>
    <w:p w14:paraId="75042F0B" w14:textId="77777777" w:rsidR="00993BAC" w:rsidRDefault="00993BAC" w:rsidP="00993BAC">
      <w:pPr>
        <w:spacing w:before="91" w:line="223" w:lineRule="auto"/>
        <w:ind w:left="126"/>
        <w:outlineLvl w:val="3"/>
        <w:rPr>
          <w:rFonts w:asciiTheme="minorEastAsia" w:eastAsiaTheme="minorEastAsia" w:hAnsiTheme="minorEastAsia" w:cs="仿宋" w:hint="eastAsia"/>
          <w:szCs w:val="21"/>
        </w:rPr>
      </w:pPr>
      <w:r>
        <w:rPr>
          <w:rFonts w:asciiTheme="minorEastAsia" w:eastAsiaTheme="minorEastAsia" w:hAnsiTheme="minorEastAsia" w:cs="仿宋" w:hint="eastAsia"/>
          <w:b/>
          <w:bCs/>
          <w:spacing w:val="-2"/>
          <w:szCs w:val="21"/>
        </w:rPr>
        <w:t>18、</w:t>
      </w:r>
      <w:r>
        <w:rPr>
          <w:rFonts w:asciiTheme="minorEastAsia" w:eastAsiaTheme="minorEastAsia" w:hAnsiTheme="minorEastAsia" w:cs="仿宋" w:hint="eastAsia"/>
          <w:b/>
          <w:bCs/>
          <w:spacing w:val="-5"/>
          <w:szCs w:val="21"/>
        </w:rPr>
        <w:t>冷敷凝胶(1</w:t>
      </w:r>
      <w:r>
        <w:rPr>
          <w:rFonts w:asciiTheme="minorEastAsia" w:eastAsiaTheme="minorEastAsia" w:hAnsiTheme="minorEastAsia" w:cs="仿宋" w:hint="eastAsia"/>
          <w:spacing w:val="-45"/>
          <w:szCs w:val="21"/>
        </w:rPr>
        <w:t xml:space="preserve"> </w:t>
      </w:r>
      <w:r>
        <w:rPr>
          <w:rFonts w:asciiTheme="minorEastAsia" w:eastAsiaTheme="minorEastAsia" w:hAnsiTheme="minorEastAsia" w:cs="仿宋" w:hint="eastAsia"/>
          <w:b/>
          <w:bCs/>
          <w:spacing w:val="-5"/>
          <w:szCs w:val="21"/>
        </w:rPr>
        <w:t>支/包）</w:t>
      </w: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589"/>
        <w:gridCol w:w="1851"/>
      </w:tblGrid>
      <w:tr w:rsidR="00993BAC" w14:paraId="3B222357" w14:textId="77777777">
        <w:trPr>
          <w:trHeight w:val="268"/>
        </w:trPr>
        <w:tc>
          <w:tcPr>
            <w:tcW w:w="873" w:type="dxa"/>
            <w:tcBorders>
              <w:top w:val="single" w:sz="2" w:space="0" w:color="000000"/>
              <w:left w:val="single" w:sz="2" w:space="0" w:color="000000"/>
              <w:bottom w:val="single" w:sz="2" w:space="0" w:color="000000"/>
              <w:right w:val="single" w:sz="2" w:space="0" w:color="000000"/>
            </w:tcBorders>
            <w:hideMark/>
          </w:tcPr>
          <w:p w14:paraId="3C8DACFC" w14:textId="77777777" w:rsidR="00993BAC" w:rsidRDefault="00993BAC">
            <w:pPr>
              <w:pStyle w:val="TableText"/>
              <w:spacing w:before="78" w:line="220" w:lineRule="auto"/>
              <w:ind w:left="210"/>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22322048" w14:textId="77777777" w:rsidR="00993BAC" w:rsidRDefault="00993BAC">
            <w:pPr>
              <w:pStyle w:val="TableText"/>
              <w:spacing w:before="78" w:line="218" w:lineRule="auto"/>
              <w:ind w:left="261"/>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780D30BC" w14:textId="77777777" w:rsidR="00993BAC" w:rsidRDefault="00993BAC">
            <w:pPr>
              <w:pStyle w:val="TableText"/>
              <w:spacing w:before="78" w:line="220" w:lineRule="auto"/>
              <w:ind w:left="625"/>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590" w:type="dxa"/>
            <w:tcBorders>
              <w:top w:val="single" w:sz="2" w:space="0" w:color="000000"/>
              <w:left w:val="single" w:sz="2" w:space="0" w:color="000000"/>
              <w:bottom w:val="single" w:sz="2" w:space="0" w:color="000000"/>
              <w:right w:val="single" w:sz="2" w:space="0" w:color="000000"/>
            </w:tcBorders>
            <w:hideMark/>
          </w:tcPr>
          <w:p w14:paraId="2D13A08C" w14:textId="77777777" w:rsidR="00993BAC" w:rsidRDefault="00993BAC">
            <w:pPr>
              <w:pStyle w:val="TableText"/>
              <w:spacing w:before="78" w:line="220" w:lineRule="auto"/>
              <w:ind w:left="1651"/>
              <w:rPr>
                <w:rFonts w:asciiTheme="minorEastAsia" w:eastAsiaTheme="minorEastAsia" w:hAnsiTheme="minorEastAsia" w:hint="eastAsia"/>
                <w:b/>
                <w:bCs/>
                <w:sz w:val="21"/>
                <w:szCs w:val="21"/>
              </w:rPr>
            </w:pPr>
            <w:r>
              <w:rPr>
                <w:rFonts w:asciiTheme="minorEastAsia" w:eastAsiaTheme="minorEastAsia" w:hAnsiTheme="minorEastAsia" w:hint="eastAsia"/>
                <w:b/>
                <w:bCs/>
                <w:spacing w:val="-4"/>
                <w:sz w:val="21"/>
                <w:szCs w:val="21"/>
              </w:rPr>
              <w:t>指标要求</w:t>
            </w:r>
          </w:p>
        </w:tc>
        <w:tc>
          <w:tcPr>
            <w:tcW w:w="1852" w:type="dxa"/>
            <w:tcBorders>
              <w:top w:val="single" w:sz="2" w:space="0" w:color="000000"/>
              <w:left w:val="single" w:sz="2" w:space="0" w:color="000000"/>
              <w:bottom w:val="single" w:sz="2" w:space="0" w:color="000000"/>
              <w:right w:val="single" w:sz="2" w:space="0" w:color="000000"/>
            </w:tcBorders>
            <w:hideMark/>
          </w:tcPr>
          <w:p w14:paraId="6502E543" w14:textId="77777777" w:rsidR="00993BAC" w:rsidRDefault="00993BAC">
            <w:pPr>
              <w:pStyle w:val="TableText"/>
              <w:spacing w:before="120" w:line="312" w:lineRule="auto"/>
              <w:ind w:right="122"/>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4"/>
                <w:sz w:val="21"/>
                <w:szCs w:val="21"/>
              </w:rPr>
              <w:t>证明材料</w:t>
            </w:r>
            <w:r>
              <w:rPr>
                <w:rFonts w:asciiTheme="minorEastAsia" w:eastAsiaTheme="minorEastAsia" w:hAnsiTheme="minorEastAsia" w:hint="eastAsia"/>
                <w:b/>
                <w:bCs/>
                <w:spacing w:val="-11"/>
                <w:sz w:val="21"/>
                <w:szCs w:val="21"/>
              </w:rPr>
              <w:t>要求</w:t>
            </w:r>
          </w:p>
        </w:tc>
      </w:tr>
      <w:tr w:rsidR="00993BAC" w14:paraId="2A9456EF" w14:textId="77777777">
        <w:trPr>
          <w:trHeight w:val="528"/>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27B29EF1" w14:textId="77777777" w:rsidR="00993BAC" w:rsidRDefault="00993BAC">
            <w:pPr>
              <w:pStyle w:val="TableText"/>
              <w:spacing w:before="144" w:line="316" w:lineRule="exact"/>
              <w:ind w:left="400"/>
              <w:rPr>
                <w:rFonts w:asciiTheme="minorEastAsia" w:eastAsiaTheme="minorEastAsia" w:hAnsiTheme="minorEastAsia" w:hint="eastAsia"/>
                <w:sz w:val="21"/>
                <w:szCs w:val="21"/>
              </w:rPr>
            </w:pPr>
            <w:r>
              <w:rPr>
                <w:rFonts w:asciiTheme="minorEastAsia" w:eastAsiaTheme="minorEastAsia" w:hAnsiTheme="minorEastAsia" w:hint="eastAsia"/>
                <w:position w:val="1"/>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0A885154" w14:textId="77777777" w:rsidR="00993BAC" w:rsidRDefault="00993BAC">
            <w:pPr>
              <w:pStyle w:val="TableText"/>
              <w:spacing w:before="144"/>
              <w:ind w:left="49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2AA4CBD3" w14:textId="77777777" w:rsidR="00993BAC" w:rsidRDefault="00993BAC">
            <w:pPr>
              <w:pStyle w:val="TableText"/>
              <w:spacing w:before="145" w:line="220"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590" w:type="dxa"/>
            <w:tcBorders>
              <w:top w:val="single" w:sz="2" w:space="0" w:color="000000"/>
              <w:left w:val="single" w:sz="2" w:space="0" w:color="000000"/>
              <w:bottom w:val="single" w:sz="2" w:space="0" w:color="000000"/>
              <w:right w:val="single" w:sz="2" w:space="0" w:color="000000"/>
            </w:tcBorders>
            <w:hideMark/>
          </w:tcPr>
          <w:p w14:paraId="0F2C1BFF" w14:textId="77777777" w:rsidR="00993BAC" w:rsidRDefault="00993BAC">
            <w:pPr>
              <w:pStyle w:val="TableText"/>
              <w:spacing w:before="144" w:line="213" w:lineRule="auto"/>
              <w:ind w:left="1559"/>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规格为</w:t>
            </w:r>
            <w:r>
              <w:rPr>
                <w:rFonts w:asciiTheme="minorEastAsia" w:eastAsiaTheme="minorEastAsia" w:hAnsiTheme="minorEastAsia" w:hint="eastAsia"/>
                <w:spacing w:val="-47"/>
                <w:sz w:val="21"/>
                <w:szCs w:val="21"/>
              </w:rPr>
              <w:t xml:space="preserve"> </w:t>
            </w:r>
            <w:r>
              <w:rPr>
                <w:rFonts w:asciiTheme="minorEastAsia" w:eastAsiaTheme="minorEastAsia" w:hAnsiTheme="minorEastAsia" w:hint="eastAsia"/>
                <w:spacing w:val="-5"/>
                <w:sz w:val="21"/>
                <w:szCs w:val="21"/>
              </w:rPr>
              <w:t>20g</w:t>
            </w:r>
          </w:p>
        </w:tc>
        <w:tc>
          <w:tcPr>
            <w:tcW w:w="1852" w:type="dxa"/>
            <w:tcBorders>
              <w:top w:val="single" w:sz="2" w:space="0" w:color="000000"/>
              <w:left w:val="single" w:sz="2" w:space="0" w:color="000000"/>
              <w:bottom w:val="single" w:sz="2" w:space="0" w:color="000000"/>
              <w:right w:val="single" w:sz="2" w:space="0" w:color="000000"/>
            </w:tcBorders>
            <w:hideMark/>
          </w:tcPr>
          <w:p w14:paraId="2A3ABDE9" w14:textId="77777777" w:rsidR="00993BAC" w:rsidRDefault="00993BAC">
            <w:pPr>
              <w:pStyle w:val="TableText"/>
              <w:spacing w:before="145"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7E781AB8" w14:textId="77777777">
        <w:trPr>
          <w:trHeight w:val="1413"/>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17D7C6A6" w14:textId="77777777" w:rsidR="00993BAC" w:rsidRDefault="00993BAC">
            <w:pPr>
              <w:pStyle w:val="TableText"/>
              <w:spacing w:before="78" w:line="315" w:lineRule="exact"/>
              <w:ind w:left="385"/>
              <w:rPr>
                <w:rFonts w:asciiTheme="minorEastAsia" w:eastAsiaTheme="minorEastAsia" w:hAnsiTheme="minorEastAsia" w:hint="eastAsia"/>
                <w:sz w:val="21"/>
                <w:szCs w:val="21"/>
              </w:rPr>
            </w:pPr>
            <w:r>
              <w:rPr>
                <w:rFonts w:asciiTheme="minorEastAsia" w:eastAsiaTheme="minorEastAsia" w:hAnsiTheme="minorEastAsia" w:hint="eastAsia"/>
                <w:position w:val="1"/>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4BEC8E25" w14:textId="77777777" w:rsidR="00993BAC" w:rsidRDefault="00993BAC">
            <w:pPr>
              <w:pStyle w:val="TableText"/>
              <w:spacing w:before="78"/>
              <w:ind w:left="545"/>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4D15F1FD" w14:textId="77777777" w:rsidR="00993BAC" w:rsidRDefault="00993BAC">
            <w:pPr>
              <w:pStyle w:val="TableText"/>
              <w:spacing w:before="78" w:line="220"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590" w:type="dxa"/>
            <w:tcBorders>
              <w:top w:val="single" w:sz="2" w:space="0" w:color="000000"/>
              <w:left w:val="single" w:sz="2" w:space="0" w:color="000000"/>
              <w:bottom w:val="single" w:sz="2" w:space="0" w:color="000000"/>
              <w:right w:val="single" w:sz="2" w:space="0" w:color="000000"/>
            </w:tcBorders>
            <w:hideMark/>
          </w:tcPr>
          <w:p w14:paraId="5DF15ADD" w14:textId="77777777" w:rsidR="00993BAC" w:rsidRDefault="00993BAC">
            <w:pPr>
              <w:pStyle w:val="TableText"/>
              <w:spacing w:before="118" w:line="360" w:lineRule="auto"/>
              <w:ind w:left="127" w:right="102" w:hanging="8"/>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3"/>
                <w:sz w:val="21"/>
                <w:szCs w:val="21"/>
                <w:lang w:eastAsia="zh-CN"/>
              </w:rPr>
              <w:t>有效期≥3</w:t>
            </w:r>
            <w:r>
              <w:rPr>
                <w:rFonts w:asciiTheme="minorEastAsia" w:eastAsiaTheme="minorEastAsia" w:hAnsiTheme="minorEastAsia" w:hint="eastAsia"/>
                <w:spacing w:val="-26"/>
                <w:sz w:val="21"/>
                <w:szCs w:val="21"/>
                <w:lang w:eastAsia="zh-CN"/>
              </w:rPr>
              <w:t xml:space="preserve"> </w:t>
            </w:r>
            <w:r>
              <w:rPr>
                <w:rFonts w:asciiTheme="minorEastAsia" w:eastAsiaTheme="minorEastAsia" w:hAnsiTheme="minorEastAsia" w:hint="eastAsia"/>
                <w:spacing w:val="-3"/>
                <w:sz w:val="21"/>
                <w:szCs w:val="21"/>
                <w:lang w:eastAsia="zh-CN"/>
              </w:rPr>
              <w:t>年，供货时剩余效期应大于</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3"/>
                <w:sz w:val="21"/>
                <w:szCs w:val="21"/>
                <w:lang w:eastAsia="zh-CN"/>
              </w:rPr>
              <w:t>全效期的三分之二。</w:t>
            </w:r>
          </w:p>
          <w:p w14:paraId="0F37B5F7" w14:textId="77777777" w:rsidR="00993BAC" w:rsidRDefault="00993BAC">
            <w:pPr>
              <w:pStyle w:val="TableText"/>
              <w:spacing w:line="218" w:lineRule="auto"/>
              <w:ind w:left="124"/>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852" w:type="dxa"/>
            <w:tcBorders>
              <w:top w:val="single" w:sz="2" w:space="0" w:color="000000"/>
              <w:left w:val="single" w:sz="2" w:space="0" w:color="000000"/>
              <w:bottom w:val="single" w:sz="2" w:space="0" w:color="000000"/>
              <w:right w:val="single" w:sz="2" w:space="0" w:color="000000"/>
            </w:tcBorders>
            <w:vAlign w:val="center"/>
            <w:hideMark/>
          </w:tcPr>
          <w:p w14:paraId="674C8ADC" w14:textId="77777777" w:rsidR="00993BAC" w:rsidRDefault="00993BAC">
            <w:pPr>
              <w:pStyle w:val="TableText"/>
              <w:spacing w:before="78" w:line="223" w:lineRule="auto"/>
              <w:jc w:val="center"/>
              <w:rPr>
                <w:rFonts w:asciiTheme="minorEastAsia" w:eastAsiaTheme="minorEastAsia" w:hAnsiTheme="minorEastAsia" w:hint="eastAsia"/>
                <w:color w:val="auto"/>
                <w:sz w:val="21"/>
                <w:szCs w:val="21"/>
              </w:rPr>
            </w:pPr>
            <w:bookmarkStart w:id="9" w:name="OLE_LINK15"/>
            <w:r>
              <w:rPr>
                <w:rFonts w:asciiTheme="minorEastAsia" w:eastAsiaTheme="minorEastAsia" w:hAnsiTheme="minorEastAsia" w:hint="eastAsia"/>
                <w:color w:val="auto"/>
                <w:sz w:val="21"/>
                <w:szCs w:val="21"/>
              </w:rPr>
              <w:t>是</w:t>
            </w:r>
            <w:bookmarkEnd w:id="9"/>
          </w:p>
        </w:tc>
      </w:tr>
    </w:tbl>
    <w:p w14:paraId="60A60E43" w14:textId="77777777" w:rsidR="00993BAC" w:rsidRDefault="00993BAC" w:rsidP="00993BAC">
      <w:pPr>
        <w:spacing w:before="172" w:line="316" w:lineRule="auto"/>
        <w:ind w:left="132" w:right="960" w:hanging="6"/>
        <w:outlineLvl w:val="3"/>
        <w:rPr>
          <w:rFonts w:asciiTheme="minorEastAsia" w:eastAsiaTheme="minorEastAsia" w:hAnsiTheme="minorEastAsia" w:cs="仿宋" w:hint="eastAsia"/>
          <w:szCs w:val="21"/>
        </w:rPr>
      </w:pPr>
      <w:r>
        <w:rPr>
          <w:rFonts w:asciiTheme="minorEastAsia" w:eastAsiaTheme="minorEastAsia" w:hAnsiTheme="minorEastAsia" w:cs="仿宋" w:hint="eastAsia"/>
          <w:b/>
          <w:bCs/>
          <w:spacing w:val="-11"/>
          <w:szCs w:val="21"/>
        </w:rPr>
        <w:t>19、醒脑快贴（1</w:t>
      </w:r>
      <w:r>
        <w:rPr>
          <w:rFonts w:asciiTheme="minorEastAsia" w:eastAsiaTheme="minorEastAsia" w:hAnsiTheme="minorEastAsia" w:cs="仿宋" w:hint="eastAsia"/>
          <w:spacing w:val="-28"/>
          <w:szCs w:val="21"/>
        </w:rPr>
        <w:t xml:space="preserve"> 片</w:t>
      </w:r>
      <w:r>
        <w:rPr>
          <w:rFonts w:asciiTheme="minorEastAsia" w:eastAsiaTheme="minorEastAsia" w:hAnsiTheme="minorEastAsia" w:cs="仿宋" w:hint="eastAsia"/>
          <w:b/>
          <w:bCs/>
          <w:spacing w:val="-11"/>
          <w:szCs w:val="21"/>
        </w:rPr>
        <w:t>/包）或具有清凉提神、缓解和消除疲劳效用明显、</w:t>
      </w:r>
      <w:r>
        <w:rPr>
          <w:rFonts w:asciiTheme="minorEastAsia" w:eastAsiaTheme="minorEastAsia" w:hAnsiTheme="minorEastAsia" w:cs="仿宋" w:hint="eastAsia"/>
          <w:szCs w:val="21"/>
        </w:rPr>
        <w:t xml:space="preserve"> </w:t>
      </w:r>
      <w:r>
        <w:rPr>
          <w:rFonts w:asciiTheme="minorEastAsia" w:eastAsiaTheme="minorEastAsia" w:hAnsiTheme="minorEastAsia" w:cs="仿宋" w:hint="eastAsia"/>
          <w:b/>
          <w:bCs/>
          <w:spacing w:val="-5"/>
          <w:szCs w:val="21"/>
        </w:rPr>
        <w:t>便于贴敷的同类产品</w:t>
      </w:r>
    </w:p>
    <w:p w14:paraId="5D7DFF46" w14:textId="77777777" w:rsidR="00993BAC" w:rsidRDefault="00993BAC" w:rsidP="00993BAC">
      <w:pPr>
        <w:spacing w:line="112"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617"/>
        <w:gridCol w:w="12"/>
        <w:gridCol w:w="1811"/>
      </w:tblGrid>
      <w:tr w:rsidR="00993BAC" w14:paraId="7BCEE13D" w14:textId="77777777">
        <w:trPr>
          <w:trHeight w:val="472"/>
        </w:trPr>
        <w:tc>
          <w:tcPr>
            <w:tcW w:w="873" w:type="dxa"/>
            <w:tcBorders>
              <w:top w:val="single" w:sz="2" w:space="0" w:color="000000"/>
              <w:left w:val="single" w:sz="2" w:space="0" w:color="000000"/>
              <w:bottom w:val="single" w:sz="2" w:space="0" w:color="000000"/>
              <w:right w:val="single" w:sz="2" w:space="0" w:color="000000"/>
            </w:tcBorders>
            <w:hideMark/>
          </w:tcPr>
          <w:p w14:paraId="45B6FF97" w14:textId="77777777" w:rsidR="00993BAC" w:rsidRDefault="00993BAC">
            <w:pPr>
              <w:pStyle w:val="TableText"/>
              <w:spacing w:before="91" w:line="220" w:lineRule="auto"/>
              <w:ind w:left="171"/>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1878118F" w14:textId="77777777" w:rsidR="00993BAC" w:rsidRDefault="00993BAC">
            <w:pPr>
              <w:pStyle w:val="TableText"/>
              <w:spacing w:before="91" w:line="220" w:lineRule="auto"/>
              <w:ind w:left="205"/>
              <w:rPr>
                <w:rFonts w:asciiTheme="minorEastAsia" w:eastAsiaTheme="minorEastAsia" w:hAnsiTheme="minorEastAsia" w:hint="eastAsia"/>
                <w:b/>
                <w:bCs/>
                <w:sz w:val="21"/>
                <w:szCs w:val="21"/>
              </w:rPr>
            </w:pPr>
            <w:r>
              <w:rPr>
                <w:rFonts w:asciiTheme="minorEastAsia" w:eastAsiaTheme="minorEastAsia" w:hAnsiTheme="minorEastAsia" w:hint="eastAsia"/>
                <w:b/>
                <w:bCs/>
                <w:spacing w:val="-9"/>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51465C49" w14:textId="77777777" w:rsidR="00993BAC" w:rsidRDefault="00993BAC">
            <w:pPr>
              <w:pStyle w:val="TableText"/>
              <w:spacing w:before="91" w:line="220" w:lineRule="auto"/>
              <w:ind w:left="568"/>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618" w:type="dxa"/>
            <w:tcBorders>
              <w:top w:val="single" w:sz="2" w:space="0" w:color="000000"/>
              <w:left w:val="single" w:sz="2" w:space="0" w:color="000000"/>
              <w:bottom w:val="single" w:sz="2" w:space="0" w:color="000000"/>
              <w:right w:val="single" w:sz="2" w:space="0" w:color="000000"/>
            </w:tcBorders>
            <w:hideMark/>
          </w:tcPr>
          <w:p w14:paraId="134F4559" w14:textId="77777777" w:rsidR="00993BAC" w:rsidRDefault="00993BAC">
            <w:pPr>
              <w:pStyle w:val="TableText"/>
              <w:spacing w:before="91" w:line="220" w:lineRule="auto"/>
              <w:ind w:left="1572"/>
              <w:rPr>
                <w:rFonts w:asciiTheme="minorEastAsia" w:eastAsiaTheme="minorEastAsia" w:hAnsiTheme="minorEastAsia" w:hint="eastAsia"/>
                <w:b/>
                <w:bCs/>
                <w:sz w:val="21"/>
                <w:szCs w:val="21"/>
              </w:rPr>
            </w:pPr>
            <w:r>
              <w:rPr>
                <w:rFonts w:asciiTheme="minorEastAsia" w:eastAsiaTheme="minorEastAsia" w:hAnsiTheme="minorEastAsia" w:hint="eastAsia"/>
                <w:b/>
                <w:bCs/>
                <w:spacing w:val="-5"/>
                <w:sz w:val="21"/>
                <w:szCs w:val="21"/>
              </w:rPr>
              <w:t>指标要求</w:t>
            </w:r>
          </w:p>
        </w:tc>
        <w:tc>
          <w:tcPr>
            <w:tcW w:w="1824" w:type="dxa"/>
            <w:gridSpan w:val="2"/>
            <w:tcBorders>
              <w:top w:val="single" w:sz="2" w:space="0" w:color="000000"/>
              <w:left w:val="single" w:sz="2" w:space="0" w:color="000000"/>
              <w:bottom w:val="single" w:sz="2" w:space="0" w:color="000000"/>
              <w:right w:val="single" w:sz="2" w:space="0" w:color="000000"/>
            </w:tcBorders>
            <w:vAlign w:val="center"/>
            <w:hideMark/>
          </w:tcPr>
          <w:p w14:paraId="63241F3A" w14:textId="77777777" w:rsidR="00993BAC" w:rsidRDefault="00993BAC">
            <w:pPr>
              <w:pStyle w:val="TableText"/>
              <w:spacing w:before="176" w:line="223" w:lineRule="auto"/>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证明材料要求</w:t>
            </w:r>
          </w:p>
        </w:tc>
      </w:tr>
      <w:tr w:rsidR="00993BAC" w14:paraId="7B491BD9" w14:textId="77777777">
        <w:trPr>
          <w:trHeight w:val="630"/>
        </w:trPr>
        <w:tc>
          <w:tcPr>
            <w:tcW w:w="873" w:type="dxa"/>
            <w:tcBorders>
              <w:top w:val="single" w:sz="2" w:space="0" w:color="000000"/>
              <w:left w:val="single" w:sz="2" w:space="0" w:color="000000"/>
              <w:bottom w:val="single" w:sz="2" w:space="0" w:color="000000"/>
              <w:right w:val="single" w:sz="2" w:space="0" w:color="000000"/>
            </w:tcBorders>
            <w:hideMark/>
          </w:tcPr>
          <w:p w14:paraId="4AA3D3F3" w14:textId="77777777" w:rsidR="00993BAC" w:rsidRDefault="00993BAC">
            <w:pPr>
              <w:pStyle w:val="TableText"/>
              <w:spacing w:before="175" w:line="369" w:lineRule="exact"/>
              <w:ind w:left="395"/>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1</w:t>
            </w:r>
          </w:p>
        </w:tc>
        <w:tc>
          <w:tcPr>
            <w:tcW w:w="1205" w:type="dxa"/>
            <w:tcBorders>
              <w:top w:val="single" w:sz="2" w:space="0" w:color="000000"/>
              <w:left w:val="single" w:sz="2" w:space="0" w:color="000000"/>
              <w:bottom w:val="single" w:sz="2" w:space="0" w:color="000000"/>
              <w:right w:val="single" w:sz="2" w:space="0" w:color="000000"/>
            </w:tcBorders>
            <w:hideMark/>
          </w:tcPr>
          <w:p w14:paraId="0A06F59C" w14:textId="77777777" w:rsidR="00993BAC" w:rsidRDefault="00993BAC">
            <w:pPr>
              <w:pStyle w:val="TableText"/>
              <w:spacing w:before="175"/>
              <w:ind w:left="537"/>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hideMark/>
          </w:tcPr>
          <w:p w14:paraId="48091D77" w14:textId="77777777" w:rsidR="00993BAC" w:rsidRDefault="00993BAC">
            <w:pPr>
              <w:pStyle w:val="TableText"/>
              <w:spacing w:before="175" w:line="220"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618" w:type="dxa"/>
            <w:tcBorders>
              <w:top w:val="single" w:sz="2" w:space="0" w:color="000000"/>
              <w:left w:val="single" w:sz="2" w:space="0" w:color="000000"/>
              <w:bottom w:val="single" w:sz="2" w:space="0" w:color="000000"/>
              <w:right w:val="single" w:sz="2" w:space="0" w:color="000000"/>
            </w:tcBorders>
            <w:hideMark/>
          </w:tcPr>
          <w:p w14:paraId="20BC3620" w14:textId="77777777" w:rsidR="00993BAC" w:rsidRDefault="00993BAC">
            <w:pPr>
              <w:pStyle w:val="TableText"/>
              <w:spacing w:before="175" w:line="220" w:lineRule="auto"/>
              <w:ind w:left="486"/>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2"/>
                <w:sz w:val="21"/>
                <w:szCs w:val="21"/>
                <w:lang w:eastAsia="zh-CN"/>
              </w:rPr>
              <w:t>规格</w:t>
            </w:r>
            <w:r>
              <w:rPr>
                <w:rFonts w:asciiTheme="minorEastAsia" w:eastAsiaTheme="minorEastAsia" w:hAnsiTheme="minorEastAsia" w:hint="eastAsia"/>
                <w:spacing w:val="-52"/>
                <w:sz w:val="21"/>
                <w:szCs w:val="21"/>
                <w:lang w:eastAsia="zh-CN"/>
              </w:rPr>
              <w:t xml:space="preserve"> </w:t>
            </w:r>
            <w:r>
              <w:rPr>
                <w:rFonts w:asciiTheme="minorEastAsia" w:eastAsiaTheme="minorEastAsia" w:hAnsiTheme="minorEastAsia" w:hint="eastAsia"/>
                <w:spacing w:val="-2"/>
                <w:sz w:val="21"/>
                <w:szCs w:val="21"/>
                <w:lang w:eastAsia="zh-CN"/>
              </w:rPr>
              <w:t>5cm×6cm. (±2c m）</w:t>
            </w:r>
          </w:p>
        </w:tc>
        <w:tc>
          <w:tcPr>
            <w:tcW w:w="1824" w:type="dxa"/>
            <w:gridSpan w:val="2"/>
            <w:tcBorders>
              <w:top w:val="single" w:sz="2" w:space="0" w:color="000000"/>
              <w:left w:val="single" w:sz="2" w:space="0" w:color="000000"/>
              <w:bottom w:val="single" w:sz="2" w:space="0" w:color="000000"/>
              <w:right w:val="single" w:sz="2" w:space="0" w:color="000000"/>
            </w:tcBorders>
            <w:vAlign w:val="center"/>
            <w:hideMark/>
          </w:tcPr>
          <w:p w14:paraId="6F751F92" w14:textId="77777777" w:rsidR="00993BAC" w:rsidRDefault="00993BAC">
            <w:pPr>
              <w:pStyle w:val="TableText"/>
              <w:spacing w:before="175"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02BEA43E" w14:textId="77777777">
        <w:trPr>
          <w:trHeight w:val="1055"/>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3EBE3EC1" w14:textId="77777777" w:rsidR="00993BAC" w:rsidRDefault="00993BAC">
            <w:pPr>
              <w:pStyle w:val="TableText"/>
              <w:spacing w:before="91" w:line="369" w:lineRule="exact"/>
              <w:ind w:left="377"/>
              <w:rPr>
                <w:rFonts w:asciiTheme="minorEastAsia" w:eastAsiaTheme="minorEastAsia" w:hAnsiTheme="minorEastAsia" w:hint="eastAsia"/>
                <w:sz w:val="21"/>
                <w:szCs w:val="21"/>
              </w:rPr>
            </w:pPr>
            <w:r>
              <w:rPr>
                <w:rFonts w:asciiTheme="minorEastAsia" w:eastAsiaTheme="minorEastAsia" w:hAnsiTheme="minorEastAsia" w:hint="eastAsia"/>
                <w:position w:val="2"/>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237A53BF" w14:textId="77777777" w:rsidR="00993BAC" w:rsidRDefault="00993BAC">
            <w:pPr>
              <w:pStyle w:val="TableText"/>
              <w:spacing w:before="91"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26EB93DD" w14:textId="77777777" w:rsidR="00993BAC" w:rsidRDefault="00993BAC">
            <w:pPr>
              <w:pStyle w:val="TableText"/>
              <w:spacing w:before="91" w:line="223" w:lineRule="auto"/>
              <w:ind w:left="431"/>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630" w:type="dxa"/>
            <w:gridSpan w:val="2"/>
            <w:tcBorders>
              <w:top w:val="single" w:sz="2" w:space="0" w:color="000000"/>
              <w:left w:val="single" w:sz="2" w:space="0" w:color="000000"/>
              <w:bottom w:val="single" w:sz="2" w:space="0" w:color="000000"/>
              <w:right w:val="single" w:sz="2" w:space="0" w:color="000000"/>
            </w:tcBorders>
            <w:hideMark/>
          </w:tcPr>
          <w:p w14:paraId="36945815" w14:textId="77777777" w:rsidR="00993BAC" w:rsidRDefault="00993BAC">
            <w:pPr>
              <w:pStyle w:val="TableText"/>
              <w:spacing w:before="178" w:line="410" w:lineRule="auto"/>
              <w:ind w:left="128" w:right="102" w:hanging="6"/>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11"/>
                <w:sz w:val="21"/>
                <w:szCs w:val="21"/>
                <w:lang w:eastAsia="zh-CN"/>
              </w:rPr>
              <w:t>有效期≥3</w:t>
            </w:r>
            <w:r>
              <w:rPr>
                <w:rFonts w:asciiTheme="minorEastAsia" w:eastAsiaTheme="minorEastAsia" w:hAnsiTheme="minorEastAsia" w:hint="eastAsia"/>
                <w:spacing w:val="-34"/>
                <w:sz w:val="21"/>
                <w:szCs w:val="21"/>
                <w:lang w:eastAsia="zh-CN"/>
              </w:rPr>
              <w:t xml:space="preserve"> </w:t>
            </w:r>
            <w:r>
              <w:rPr>
                <w:rFonts w:asciiTheme="minorEastAsia" w:eastAsiaTheme="minorEastAsia" w:hAnsiTheme="minorEastAsia" w:hint="eastAsia"/>
                <w:spacing w:val="-11"/>
                <w:sz w:val="21"/>
                <w:szCs w:val="21"/>
                <w:lang w:eastAsia="zh-CN"/>
              </w:rPr>
              <w:t>年，供货时剩余效期应</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2"/>
                <w:sz w:val="21"/>
                <w:szCs w:val="21"/>
                <w:lang w:eastAsia="zh-CN"/>
              </w:rPr>
              <w:t>大于全效期的三分之二。</w:t>
            </w:r>
          </w:p>
          <w:p w14:paraId="7403EC73" w14:textId="77777777" w:rsidR="00993BAC" w:rsidRDefault="00993BAC">
            <w:pPr>
              <w:pStyle w:val="TableText"/>
              <w:spacing w:before="1" w:line="218" w:lineRule="auto"/>
              <w:ind w:left="127"/>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812" w:type="dxa"/>
            <w:tcBorders>
              <w:top w:val="single" w:sz="2" w:space="0" w:color="000000"/>
              <w:left w:val="single" w:sz="2" w:space="0" w:color="000000"/>
              <w:bottom w:val="single" w:sz="2" w:space="0" w:color="000000"/>
              <w:right w:val="single" w:sz="2" w:space="0" w:color="000000"/>
            </w:tcBorders>
            <w:vAlign w:val="center"/>
            <w:hideMark/>
          </w:tcPr>
          <w:p w14:paraId="5592FB47" w14:textId="77777777" w:rsidR="00993BAC" w:rsidRDefault="00993BAC">
            <w:pPr>
              <w:pStyle w:val="TableText"/>
              <w:spacing w:before="91"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bl>
    <w:p w14:paraId="66AFA302" w14:textId="77777777" w:rsidR="00993BAC" w:rsidRDefault="00993BAC" w:rsidP="00993BAC">
      <w:pPr>
        <w:spacing w:before="171" w:line="216" w:lineRule="auto"/>
        <w:ind w:left="126"/>
        <w:outlineLvl w:val="3"/>
        <w:rPr>
          <w:rFonts w:asciiTheme="minorEastAsia" w:eastAsiaTheme="minorEastAsia" w:hAnsiTheme="minorEastAsia" w:cs="仿宋" w:hint="eastAsia"/>
          <w:szCs w:val="21"/>
        </w:rPr>
      </w:pPr>
      <w:r>
        <w:rPr>
          <w:rFonts w:asciiTheme="minorEastAsia" w:eastAsiaTheme="minorEastAsia" w:hAnsiTheme="minorEastAsia" w:cs="仿宋" w:hint="eastAsia"/>
          <w:b/>
          <w:bCs/>
          <w:spacing w:val="-5"/>
          <w:szCs w:val="21"/>
        </w:rPr>
        <w:t>20、盐酸苯海拉明片（4片/包）</w:t>
      </w:r>
    </w:p>
    <w:p w14:paraId="7B0D5E50" w14:textId="77777777" w:rsidR="00993BAC" w:rsidRDefault="00993BAC" w:rsidP="00993BAC">
      <w:pPr>
        <w:spacing w:line="122" w:lineRule="exact"/>
        <w:rPr>
          <w:rFonts w:asciiTheme="minorEastAsia" w:eastAsiaTheme="minorEastAsia" w:hAnsiTheme="minorEastAsia" w:hint="eastAsia"/>
          <w:szCs w:val="21"/>
        </w:rPr>
      </w:pPr>
    </w:p>
    <w:tbl>
      <w:tblPr>
        <w:tblStyle w:val="TableNormal"/>
        <w:tblW w:w="94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3"/>
        <w:gridCol w:w="1205"/>
        <w:gridCol w:w="1947"/>
        <w:gridCol w:w="3589"/>
        <w:gridCol w:w="1851"/>
      </w:tblGrid>
      <w:tr w:rsidR="00993BAC" w14:paraId="5C917077" w14:textId="77777777">
        <w:trPr>
          <w:trHeight w:val="477"/>
        </w:trPr>
        <w:tc>
          <w:tcPr>
            <w:tcW w:w="873" w:type="dxa"/>
            <w:tcBorders>
              <w:top w:val="single" w:sz="2" w:space="0" w:color="000000"/>
              <w:left w:val="single" w:sz="2" w:space="0" w:color="000000"/>
              <w:bottom w:val="single" w:sz="2" w:space="0" w:color="000000"/>
              <w:right w:val="single" w:sz="2" w:space="0" w:color="000000"/>
            </w:tcBorders>
            <w:hideMark/>
          </w:tcPr>
          <w:p w14:paraId="4AE82B0F" w14:textId="77777777" w:rsidR="00993BAC" w:rsidRDefault="00993BAC">
            <w:pPr>
              <w:pStyle w:val="TableText"/>
              <w:spacing w:before="78" w:line="220" w:lineRule="auto"/>
              <w:ind w:left="210"/>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序号</w:t>
            </w:r>
          </w:p>
        </w:tc>
        <w:tc>
          <w:tcPr>
            <w:tcW w:w="1205" w:type="dxa"/>
            <w:tcBorders>
              <w:top w:val="single" w:sz="2" w:space="0" w:color="000000"/>
              <w:left w:val="single" w:sz="2" w:space="0" w:color="000000"/>
              <w:bottom w:val="single" w:sz="2" w:space="0" w:color="000000"/>
              <w:right w:val="single" w:sz="2" w:space="0" w:color="000000"/>
            </w:tcBorders>
            <w:hideMark/>
          </w:tcPr>
          <w:p w14:paraId="47C8AC00" w14:textId="77777777" w:rsidR="00993BAC" w:rsidRDefault="00993BAC">
            <w:pPr>
              <w:pStyle w:val="TableText"/>
              <w:spacing w:before="78" w:line="218" w:lineRule="auto"/>
              <w:ind w:left="261"/>
              <w:rPr>
                <w:rFonts w:asciiTheme="minorEastAsia" w:eastAsiaTheme="minorEastAsia" w:hAnsiTheme="minorEastAsia" w:hint="eastAsia"/>
                <w:b/>
                <w:bCs/>
                <w:sz w:val="21"/>
                <w:szCs w:val="21"/>
              </w:rPr>
            </w:pPr>
            <w:r>
              <w:rPr>
                <w:rFonts w:asciiTheme="minorEastAsia" w:eastAsiaTheme="minorEastAsia" w:hAnsiTheme="minorEastAsia" w:hint="eastAsia"/>
                <w:b/>
                <w:bCs/>
                <w:spacing w:val="-8"/>
                <w:sz w:val="21"/>
                <w:szCs w:val="21"/>
              </w:rPr>
              <w:t>重要性</w:t>
            </w:r>
          </w:p>
        </w:tc>
        <w:tc>
          <w:tcPr>
            <w:tcW w:w="1948" w:type="dxa"/>
            <w:tcBorders>
              <w:top w:val="single" w:sz="2" w:space="0" w:color="000000"/>
              <w:left w:val="single" w:sz="2" w:space="0" w:color="000000"/>
              <w:bottom w:val="single" w:sz="2" w:space="0" w:color="000000"/>
              <w:right w:val="single" w:sz="2" w:space="0" w:color="000000"/>
            </w:tcBorders>
            <w:hideMark/>
          </w:tcPr>
          <w:p w14:paraId="787B55C3" w14:textId="77777777" w:rsidR="00993BAC" w:rsidRDefault="00993BAC">
            <w:pPr>
              <w:pStyle w:val="TableText"/>
              <w:spacing w:before="78" w:line="220" w:lineRule="auto"/>
              <w:ind w:left="625"/>
              <w:rPr>
                <w:rFonts w:asciiTheme="minorEastAsia" w:eastAsiaTheme="minorEastAsia" w:hAnsiTheme="minorEastAsia" w:hint="eastAsia"/>
                <w:b/>
                <w:bCs/>
                <w:sz w:val="21"/>
                <w:szCs w:val="21"/>
              </w:rPr>
            </w:pPr>
            <w:r>
              <w:rPr>
                <w:rFonts w:asciiTheme="minorEastAsia" w:eastAsiaTheme="minorEastAsia" w:hAnsiTheme="minorEastAsia" w:hint="eastAsia"/>
                <w:b/>
                <w:bCs/>
                <w:spacing w:val="-6"/>
                <w:sz w:val="21"/>
                <w:szCs w:val="21"/>
              </w:rPr>
              <w:t>指标项</w:t>
            </w:r>
          </w:p>
        </w:tc>
        <w:tc>
          <w:tcPr>
            <w:tcW w:w="3590" w:type="dxa"/>
            <w:tcBorders>
              <w:top w:val="single" w:sz="2" w:space="0" w:color="000000"/>
              <w:left w:val="single" w:sz="2" w:space="0" w:color="000000"/>
              <w:bottom w:val="single" w:sz="2" w:space="0" w:color="000000"/>
              <w:right w:val="single" w:sz="2" w:space="0" w:color="000000"/>
            </w:tcBorders>
            <w:hideMark/>
          </w:tcPr>
          <w:p w14:paraId="2E960AE8" w14:textId="77777777" w:rsidR="00993BAC" w:rsidRDefault="00993BAC">
            <w:pPr>
              <w:pStyle w:val="TableText"/>
              <w:spacing w:before="78" w:line="220" w:lineRule="auto"/>
              <w:ind w:left="1651"/>
              <w:rPr>
                <w:rFonts w:asciiTheme="minorEastAsia" w:eastAsiaTheme="minorEastAsia" w:hAnsiTheme="minorEastAsia" w:hint="eastAsia"/>
                <w:b/>
                <w:bCs/>
                <w:sz w:val="21"/>
                <w:szCs w:val="21"/>
              </w:rPr>
            </w:pPr>
            <w:r>
              <w:rPr>
                <w:rFonts w:asciiTheme="minorEastAsia" w:eastAsiaTheme="minorEastAsia" w:hAnsiTheme="minorEastAsia" w:hint="eastAsia"/>
                <w:b/>
                <w:bCs/>
                <w:spacing w:val="-4"/>
                <w:sz w:val="21"/>
                <w:szCs w:val="21"/>
              </w:rPr>
              <w:t>指标要求</w:t>
            </w:r>
          </w:p>
        </w:tc>
        <w:tc>
          <w:tcPr>
            <w:tcW w:w="1852" w:type="dxa"/>
            <w:tcBorders>
              <w:top w:val="single" w:sz="2" w:space="0" w:color="000000"/>
              <w:left w:val="single" w:sz="2" w:space="0" w:color="000000"/>
              <w:bottom w:val="single" w:sz="2" w:space="0" w:color="000000"/>
              <w:right w:val="single" w:sz="2" w:space="0" w:color="000000"/>
            </w:tcBorders>
            <w:hideMark/>
          </w:tcPr>
          <w:p w14:paraId="4D2D43DE" w14:textId="77777777" w:rsidR="00993BAC" w:rsidRDefault="00993BAC">
            <w:pPr>
              <w:pStyle w:val="TableText"/>
              <w:spacing w:before="120" w:line="312" w:lineRule="auto"/>
              <w:ind w:right="122"/>
              <w:jc w:val="center"/>
              <w:rPr>
                <w:rFonts w:asciiTheme="minorEastAsia" w:eastAsiaTheme="minorEastAsia" w:hAnsiTheme="minorEastAsia" w:hint="eastAsia"/>
                <w:b/>
                <w:bCs/>
                <w:sz w:val="21"/>
                <w:szCs w:val="21"/>
              </w:rPr>
            </w:pPr>
            <w:r>
              <w:rPr>
                <w:rFonts w:asciiTheme="minorEastAsia" w:eastAsiaTheme="minorEastAsia" w:hAnsiTheme="minorEastAsia" w:hint="eastAsia"/>
                <w:b/>
                <w:bCs/>
                <w:spacing w:val="-4"/>
                <w:sz w:val="21"/>
                <w:szCs w:val="21"/>
              </w:rPr>
              <w:t>证明材料</w:t>
            </w:r>
            <w:r>
              <w:rPr>
                <w:rFonts w:asciiTheme="minorEastAsia" w:eastAsiaTheme="minorEastAsia" w:hAnsiTheme="minorEastAsia" w:hint="eastAsia"/>
                <w:b/>
                <w:bCs/>
                <w:spacing w:val="-11"/>
                <w:sz w:val="21"/>
                <w:szCs w:val="21"/>
              </w:rPr>
              <w:t>要求</w:t>
            </w:r>
          </w:p>
        </w:tc>
      </w:tr>
      <w:tr w:rsidR="00993BAC" w14:paraId="54FFC71A" w14:textId="77777777">
        <w:trPr>
          <w:trHeight w:val="628"/>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529476BF" w14:textId="77777777" w:rsidR="00993BAC" w:rsidRDefault="00993BAC">
            <w:pPr>
              <w:pStyle w:val="TableText"/>
              <w:spacing w:before="195" w:line="315" w:lineRule="exact"/>
              <w:ind w:left="400"/>
              <w:rPr>
                <w:rFonts w:asciiTheme="minorEastAsia" w:eastAsiaTheme="minorEastAsia" w:hAnsiTheme="minorEastAsia" w:hint="eastAsia"/>
                <w:sz w:val="21"/>
                <w:szCs w:val="21"/>
              </w:rPr>
            </w:pPr>
            <w:r>
              <w:rPr>
                <w:rFonts w:asciiTheme="minorEastAsia" w:eastAsiaTheme="minorEastAsia" w:hAnsiTheme="minorEastAsia" w:hint="eastAsia"/>
                <w:position w:val="1"/>
                <w:sz w:val="21"/>
                <w:szCs w:val="21"/>
              </w:rPr>
              <w:t>1</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249C5E59" w14:textId="77777777" w:rsidR="00993BAC" w:rsidRDefault="00993BAC">
            <w:pPr>
              <w:pStyle w:val="TableText"/>
              <w:spacing w:before="173" w:line="230" w:lineRule="auto"/>
              <w:ind w:left="47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1DDC3175" w14:textId="77777777" w:rsidR="00993BAC" w:rsidRDefault="00993BAC">
            <w:pPr>
              <w:pStyle w:val="TableText"/>
              <w:spacing w:before="194" w:line="223"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产品资质</w:t>
            </w:r>
          </w:p>
        </w:tc>
        <w:tc>
          <w:tcPr>
            <w:tcW w:w="3590" w:type="dxa"/>
            <w:tcBorders>
              <w:top w:val="single" w:sz="2" w:space="0" w:color="000000"/>
              <w:left w:val="single" w:sz="2" w:space="0" w:color="000000"/>
              <w:bottom w:val="single" w:sz="2" w:space="0" w:color="000000"/>
              <w:right w:val="single" w:sz="2" w:space="0" w:color="000000"/>
            </w:tcBorders>
            <w:hideMark/>
          </w:tcPr>
          <w:p w14:paraId="23622707" w14:textId="77777777" w:rsidR="00993BAC" w:rsidRDefault="00993BAC">
            <w:pPr>
              <w:pStyle w:val="TableText"/>
              <w:spacing w:before="174" w:line="220" w:lineRule="auto"/>
              <w:ind w:left="596"/>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具备国家药品注册证批件</w:t>
            </w:r>
          </w:p>
        </w:tc>
        <w:tc>
          <w:tcPr>
            <w:tcW w:w="1852" w:type="dxa"/>
            <w:tcBorders>
              <w:top w:val="single" w:sz="2" w:space="0" w:color="000000"/>
              <w:left w:val="single" w:sz="2" w:space="0" w:color="000000"/>
              <w:bottom w:val="single" w:sz="2" w:space="0" w:color="000000"/>
              <w:right w:val="single" w:sz="2" w:space="0" w:color="000000"/>
            </w:tcBorders>
            <w:hideMark/>
          </w:tcPr>
          <w:p w14:paraId="07800300" w14:textId="77777777" w:rsidR="00993BAC" w:rsidRDefault="00993BAC">
            <w:pPr>
              <w:pStyle w:val="TableText"/>
              <w:spacing w:before="195"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是</w:t>
            </w:r>
          </w:p>
        </w:tc>
      </w:tr>
      <w:tr w:rsidR="00993BAC" w14:paraId="0253911B" w14:textId="77777777">
        <w:trPr>
          <w:trHeight w:val="526"/>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738621CF" w14:textId="77777777" w:rsidR="00993BAC" w:rsidRDefault="00993BAC">
            <w:pPr>
              <w:pStyle w:val="TableText"/>
              <w:spacing w:before="145" w:line="315" w:lineRule="exact"/>
              <w:ind w:left="385"/>
              <w:rPr>
                <w:rFonts w:asciiTheme="minorEastAsia" w:eastAsiaTheme="minorEastAsia" w:hAnsiTheme="minorEastAsia" w:hint="eastAsia"/>
                <w:sz w:val="21"/>
                <w:szCs w:val="21"/>
              </w:rPr>
            </w:pPr>
            <w:r>
              <w:rPr>
                <w:rFonts w:asciiTheme="minorEastAsia" w:eastAsiaTheme="minorEastAsia" w:hAnsiTheme="minorEastAsia" w:hint="eastAsia"/>
                <w:position w:val="1"/>
                <w:sz w:val="21"/>
                <w:szCs w:val="21"/>
              </w:rPr>
              <w:t>2</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7BCBFB94" w14:textId="77777777" w:rsidR="00993BAC" w:rsidRDefault="00993BAC">
            <w:pPr>
              <w:pStyle w:val="TableText"/>
              <w:spacing w:before="145"/>
              <w:ind w:left="494"/>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5B7F66DB" w14:textId="77777777" w:rsidR="00993BAC" w:rsidRDefault="00993BAC">
            <w:pPr>
              <w:pStyle w:val="TableText"/>
              <w:spacing w:before="145" w:line="220"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产品规格</w:t>
            </w:r>
          </w:p>
        </w:tc>
        <w:tc>
          <w:tcPr>
            <w:tcW w:w="3590" w:type="dxa"/>
            <w:tcBorders>
              <w:top w:val="single" w:sz="2" w:space="0" w:color="000000"/>
              <w:left w:val="single" w:sz="2" w:space="0" w:color="000000"/>
              <w:bottom w:val="single" w:sz="2" w:space="0" w:color="000000"/>
              <w:right w:val="single" w:sz="2" w:space="0" w:color="000000"/>
            </w:tcBorders>
            <w:hideMark/>
          </w:tcPr>
          <w:p w14:paraId="4199D6C5" w14:textId="77777777" w:rsidR="00993BAC" w:rsidRDefault="00993BAC">
            <w:pPr>
              <w:pStyle w:val="TableText"/>
              <w:spacing w:before="145" w:line="213" w:lineRule="auto"/>
              <w:ind w:left="1379"/>
              <w:rPr>
                <w:rFonts w:asciiTheme="minorEastAsia" w:eastAsiaTheme="minorEastAsia" w:hAnsiTheme="minorEastAsia" w:hint="eastAsia"/>
                <w:sz w:val="21"/>
                <w:szCs w:val="21"/>
              </w:rPr>
            </w:pPr>
            <w:r>
              <w:rPr>
                <w:rFonts w:asciiTheme="minorEastAsia" w:eastAsiaTheme="minorEastAsia" w:hAnsiTheme="minorEastAsia" w:hint="eastAsia"/>
                <w:spacing w:val="-4"/>
                <w:sz w:val="21"/>
                <w:szCs w:val="21"/>
              </w:rPr>
              <w:t>规格为</w:t>
            </w:r>
            <w:r>
              <w:rPr>
                <w:rFonts w:asciiTheme="minorEastAsia" w:eastAsiaTheme="minorEastAsia" w:hAnsiTheme="minorEastAsia" w:hint="eastAsia"/>
                <w:spacing w:val="-45"/>
                <w:sz w:val="21"/>
                <w:szCs w:val="21"/>
              </w:rPr>
              <w:t xml:space="preserve"> </w:t>
            </w:r>
            <w:r>
              <w:rPr>
                <w:rFonts w:asciiTheme="minorEastAsia" w:eastAsiaTheme="minorEastAsia" w:hAnsiTheme="minorEastAsia" w:hint="eastAsia"/>
                <w:spacing w:val="-4"/>
                <w:sz w:val="21"/>
                <w:szCs w:val="21"/>
              </w:rPr>
              <w:t>25mg。</w:t>
            </w:r>
          </w:p>
        </w:tc>
        <w:tc>
          <w:tcPr>
            <w:tcW w:w="1852" w:type="dxa"/>
            <w:tcBorders>
              <w:top w:val="single" w:sz="2" w:space="0" w:color="000000"/>
              <w:left w:val="single" w:sz="2" w:space="0" w:color="000000"/>
              <w:bottom w:val="single" w:sz="2" w:space="0" w:color="000000"/>
              <w:right w:val="single" w:sz="2" w:space="0" w:color="000000"/>
            </w:tcBorders>
            <w:hideMark/>
          </w:tcPr>
          <w:p w14:paraId="45D11D08" w14:textId="77777777" w:rsidR="00993BAC" w:rsidRDefault="00993BAC">
            <w:pPr>
              <w:pStyle w:val="TableText"/>
              <w:spacing w:before="146"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否</w:t>
            </w:r>
          </w:p>
        </w:tc>
      </w:tr>
      <w:tr w:rsidR="00993BAC" w14:paraId="1197CC20" w14:textId="77777777">
        <w:trPr>
          <w:trHeight w:val="1412"/>
        </w:trPr>
        <w:tc>
          <w:tcPr>
            <w:tcW w:w="873" w:type="dxa"/>
            <w:tcBorders>
              <w:top w:val="single" w:sz="2" w:space="0" w:color="000000"/>
              <w:left w:val="single" w:sz="2" w:space="0" w:color="000000"/>
              <w:bottom w:val="single" w:sz="2" w:space="0" w:color="000000"/>
              <w:right w:val="single" w:sz="2" w:space="0" w:color="000000"/>
            </w:tcBorders>
            <w:vAlign w:val="center"/>
            <w:hideMark/>
          </w:tcPr>
          <w:p w14:paraId="5AF25A13" w14:textId="77777777" w:rsidR="00993BAC" w:rsidRDefault="00993BAC">
            <w:pPr>
              <w:pStyle w:val="TableText"/>
              <w:spacing w:before="78"/>
              <w:ind w:left="387"/>
              <w:rPr>
                <w:rFonts w:asciiTheme="minorEastAsia" w:eastAsiaTheme="minorEastAsia" w:hAnsiTheme="minorEastAsia" w:hint="eastAsia"/>
                <w:sz w:val="21"/>
                <w:szCs w:val="21"/>
              </w:rPr>
            </w:pPr>
            <w:r>
              <w:rPr>
                <w:rFonts w:asciiTheme="minorEastAsia" w:eastAsiaTheme="minorEastAsia" w:hAnsiTheme="minorEastAsia" w:hint="eastAsia"/>
                <w:sz w:val="21"/>
                <w:szCs w:val="21"/>
              </w:rPr>
              <w:lastRenderedPageBreak/>
              <w:t>3</w:t>
            </w:r>
          </w:p>
        </w:tc>
        <w:tc>
          <w:tcPr>
            <w:tcW w:w="1205" w:type="dxa"/>
            <w:tcBorders>
              <w:top w:val="single" w:sz="2" w:space="0" w:color="000000"/>
              <w:left w:val="single" w:sz="2" w:space="0" w:color="000000"/>
              <w:bottom w:val="single" w:sz="2" w:space="0" w:color="000000"/>
              <w:right w:val="single" w:sz="2" w:space="0" w:color="000000"/>
            </w:tcBorders>
            <w:vAlign w:val="center"/>
            <w:hideMark/>
          </w:tcPr>
          <w:p w14:paraId="1E767D9F" w14:textId="77777777" w:rsidR="00993BAC" w:rsidRDefault="00993BAC">
            <w:pPr>
              <w:pStyle w:val="TableText"/>
              <w:spacing w:before="78"/>
              <w:ind w:left="545"/>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p>
        </w:tc>
        <w:tc>
          <w:tcPr>
            <w:tcW w:w="1948" w:type="dxa"/>
            <w:tcBorders>
              <w:top w:val="single" w:sz="2" w:space="0" w:color="000000"/>
              <w:left w:val="single" w:sz="2" w:space="0" w:color="000000"/>
              <w:bottom w:val="single" w:sz="2" w:space="0" w:color="000000"/>
              <w:right w:val="single" w:sz="2" w:space="0" w:color="000000"/>
            </w:tcBorders>
            <w:vAlign w:val="center"/>
            <w:hideMark/>
          </w:tcPr>
          <w:p w14:paraId="42BE0AC3" w14:textId="77777777" w:rsidR="00993BAC" w:rsidRDefault="00993BAC">
            <w:pPr>
              <w:pStyle w:val="TableText"/>
              <w:spacing w:before="78" w:line="220" w:lineRule="auto"/>
              <w:ind w:left="507"/>
              <w:rPr>
                <w:rFonts w:asciiTheme="minorEastAsia" w:eastAsiaTheme="minorEastAsia" w:hAnsiTheme="minorEastAsia" w:hint="eastAsia"/>
                <w:sz w:val="21"/>
                <w:szCs w:val="21"/>
              </w:rPr>
            </w:pPr>
            <w:r>
              <w:rPr>
                <w:rFonts w:asciiTheme="minorEastAsia" w:eastAsiaTheme="minorEastAsia" w:hAnsiTheme="minorEastAsia" w:hint="eastAsia"/>
                <w:spacing w:val="-5"/>
                <w:sz w:val="21"/>
                <w:szCs w:val="21"/>
              </w:rPr>
              <w:t>产品效期</w:t>
            </w:r>
          </w:p>
        </w:tc>
        <w:tc>
          <w:tcPr>
            <w:tcW w:w="3590" w:type="dxa"/>
            <w:tcBorders>
              <w:top w:val="single" w:sz="2" w:space="0" w:color="000000"/>
              <w:left w:val="single" w:sz="2" w:space="0" w:color="000000"/>
              <w:bottom w:val="single" w:sz="2" w:space="0" w:color="000000"/>
              <w:right w:val="single" w:sz="2" w:space="0" w:color="000000"/>
            </w:tcBorders>
            <w:hideMark/>
          </w:tcPr>
          <w:p w14:paraId="0FAFB80E" w14:textId="77777777" w:rsidR="00993BAC" w:rsidRDefault="00993BAC">
            <w:pPr>
              <w:pStyle w:val="TableText"/>
              <w:spacing w:before="118" w:line="360" w:lineRule="auto"/>
              <w:ind w:left="127" w:right="102" w:hanging="8"/>
              <w:rPr>
                <w:rFonts w:asciiTheme="minorEastAsia" w:eastAsiaTheme="minorEastAsia" w:hAnsiTheme="minorEastAsia" w:hint="eastAsia"/>
                <w:sz w:val="21"/>
                <w:szCs w:val="21"/>
                <w:lang w:eastAsia="zh-CN"/>
              </w:rPr>
            </w:pPr>
            <w:r>
              <w:rPr>
                <w:rFonts w:asciiTheme="minorEastAsia" w:eastAsiaTheme="minorEastAsia" w:hAnsiTheme="minorEastAsia" w:hint="eastAsia"/>
                <w:spacing w:val="-3"/>
                <w:sz w:val="21"/>
                <w:szCs w:val="21"/>
                <w:lang w:eastAsia="zh-CN"/>
              </w:rPr>
              <w:t>有效期≥3</w:t>
            </w:r>
            <w:r>
              <w:rPr>
                <w:rFonts w:asciiTheme="minorEastAsia" w:eastAsiaTheme="minorEastAsia" w:hAnsiTheme="minorEastAsia" w:hint="eastAsia"/>
                <w:spacing w:val="-26"/>
                <w:sz w:val="21"/>
                <w:szCs w:val="21"/>
                <w:lang w:eastAsia="zh-CN"/>
              </w:rPr>
              <w:t xml:space="preserve"> </w:t>
            </w:r>
            <w:r>
              <w:rPr>
                <w:rFonts w:asciiTheme="minorEastAsia" w:eastAsiaTheme="minorEastAsia" w:hAnsiTheme="minorEastAsia" w:hint="eastAsia"/>
                <w:spacing w:val="-3"/>
                <w:sz w:val="21"/>
                <w:szCs w:val="21"/>
                <w:lang w:eastAsia="zh-CN"/>
              </w:rPr>
              <w:t>年，供货时剩余效期应大于</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pacing w:val="-3"/>
                <w:sz w:val="21"/>
                <w:szCs w:val="21"/>
                <w:lang w:eastAsia="zh-CN"/>
              </w:rPr>
              <w:t>全效期的三分之二。</w:t>
            </w:r>
          </w:p>
          <w:p w14:paraId="6334A310" w14:textId="77777777" w:rsidR="00993BAC" w:rsidRDefault="00993BAC">
            <w:pPr>
              <w:pStyle w:val="TableText"/>
              <w:spacing w:line="218" w:lineRule="auto"/>
              <w:ind w:left="124"/>
              <w:rPr>
                <w:rFonts w:asciiTheme="minorEastAsia" w:eastAsiaTheme="minorEastAsia" w:hAnsiTheme="minorEastAsia" w:hint="eastAsia"/>
                <w:b/>
                <w:bCs/>
                <w:sz w:val="21"/>
                <w:szCs w:val="21"/>
                <w:lang w:eastAsia="zh-CN"/>
              </w:rPr>
            </w:pPr>
            <w:r>
              <w:rPr>
                <w:rFonts w:asciiTheme="minorEastAsia" w:eastAsiaTheme="minorEastAsia" w:hAnsiTheme="minorEastAsia" w:hint="eastAsia"/>
                <w:b/>
                <w:bCs/>
                <w:spacing w:val="-2"/>
                <w:sz w:val="21"/>
                <w:szCs w:val="21"/>
                <w:lang w:eastAsia="zh-CN"/>
              </w:rPr>
              <w:t>提供承诺函并加盖投标人公章。</w:t>
            </w:r>
          </w:p>
        </w:tc>
        <w:tc>
          <w:tcPr>
            <w:tcW w:w="1852" w:type="dxa"/>
            <w:tcBorders>
              <w:top w:val="single" w:sz="2" w:space="0" w:color="000000"/>
              <w:left w:val="single" w:sz="2" w:space="0" w:color="000000"/>
              <w:bottom w:val="single" w:sz="2" w:space="0" w:color="000000"/>
              <w:right w:val="single" w:sz="2" w:space="0" w:color="000000"/>
            </w:tcBorders>
            <w:vAlign w:val="center"/>
            <w:hideMark/>
          </w:tcPr>
          <w:p w14:paraId="75607C91" w14:textId="77777777" w:rsidR="00993BAC" w:rsidRDefault="00993BAC">
            <w:pPr>
              <w:pStyle w:val="TableText"/>
              <w:spacing w:before="78" w:line="223" w:lineRule="auto"/>
              <w:jc w:val="center"/>
              <w:rPr>
                <w:rFonts w:asciiTheme="minorEastAsia" w:eastAsiaTheme="minorEastAsia" w:hAnsiTheme="minorEastAsia" w:hint="eastAsia"/>
                <w:sz w:val="21"/>
                <w:szCs w:val="21"/>
              </w:rPr>
            </w:pPr>
            <w:r>
              <w:rPr>
                <w:rFonts w:asciiTheme="minorEastAsia" w:eastAsiaTheme="minorEastAsia" w:hAnsiTheme="minorEastAsia" w:hint="eastAsia"/>
                <w:color w:val="auto"/>
                <w:sz w:val="21"/>
                <w:szCs w:val="21"/>
              </w:rPr>
              <w:t>是</w:t>
            </w:r>
          </w:p>
        </w:tc>
      </w:tr>
      <w:bookmarkEnd w:id="7"/>
    </w:tbl>
    <w:p w14:paraId="077EAE70" w14:textId="77777777" w:rsidR="00993BAC" w:rsidRDefault="00993BAC" w:rsidP="00993BAC">
      <w:pPr>
        <w:spacing w:line="360" w:lineRule="auto"/>
        <w:ind w:firstLineChars="200" w:firstLine="422"/>
        <w:rPr>
          <w:rFonts w:ascii="宋体" w:hAnsi="宋体" w:hint="eastAsia"/>
          <w:b/>
          <w:szCs w:val="21"/>
        </w:rPr>
      </w:pPr>
    </w:p>
    <w:p w14:paraId="26B4B448" w14:textId="77777777" w:rsidR="00C23187" w:rsidRDefault="00C23187">
      <w:pPr>
        <w:rPr>
          <w:rFonts w:hint="eastAsia"/>
        </w:rPr>
      </w:pPr>
    </w:p>
    <w:sectPr w:rsidR="00C2318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华文新魏">
    <w:altName w:val="宋体-简"/>
    <w:panose1 w:val="02010800040101010101"/>
    <w:charset w:val="86"/>
    <w:family w:val="auto"/>
    <w:pitch w:val="variable"/>
    <w:sig w:usb0="00000001" w:usb1="080F0000" w:usb2="00000010" w:usb3="00000000" w:csb0="00040000" w:csb1="00000000"/>
  </w:font>
  <w:font w:name="Garamond">
    <w:altName w:val="苹方-简"/>
    <w:panose1 w:val="02020404030301010803"/>
    <w:charset w:val="00"/>
    <w:family w:val="roman"/>
    <w:pitch w:val="variable"/>
    <w:sig w:usb0="00000287" w:usb1="000000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仿宋">
    <w:altName w:val="方正仿宋_GBK"/>
    <w:panose1 w:val="02010609060101010101"/>
    <w:charset w:val="86"/>
    <w:family w:val="modern"/>
    <w:pitch w:val="fixed"/>
    <w:sig w:usb0="800002BF" w:usb1="38CF7CFA" w:usb2="00000016" w:usb3="00000000" w:csb0="00040001" w:csb1="00000000"/>
  </w:font>
  <w:font w:name="Microsoft YaHei UI">
    <w:altName w:val="苹方-简"/>
    <w:panose1 w:val="020B0503020204020204"/>
    <w:charset w:val="86"/>
    <w:family w:val="swiss"/>
    <w:pitch w:val="variable"/>
    <w:sig w:usb0="80000287" w:usb1="2ACF3C50" w:usb2="00000016" w:usb3="00000000" w:csb0="0004001F" w:csb1="00000000"/>
  </w:font>
  <w:font w:name="微软雅黑">
    <w:altName w:val="汉仪旗黑"/>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A9EF0F"/>
    <w:multiLevelType w:val="singleLevel"/>
    <w:tmpl w:val="A3A9EF0F"/>
    <w:lvl w:ilvl="0">
      <w:start w:val="1"/>
      <w:numFmt w:val="decimal"/>
      <w:suff w:val="nothing"/>
      <w:lvlText w:val="%1、"/>
      <w:lvlJc w:val="left"/>
      <w:pPr>
        <w:ind w:left="0" w:firstLine="0"/>
      </w:pPr>
    </w:lvl>
  </w:abstractNum>
  <w:abstractNum w:abstractNumId="1" w15:restartNumberingAfterBreak="0">
    <w:nsid w:val="00000006"/>
    <w:multiLevelType w:val="multilevel"/>
    <w:tmpl w:val="00000006"/>
    <w:lvl w:ilvl="0">
      <w:start w:val="8"/>
      <w:numFmt w:val="decimal"/>
      <w:lvlText w:val="%1"/>
      <w:lvlJc w:val="left"/>
      <w:pPr>
        <w:tabs>
          <w:tab w:val="left" w:pos="630"/>
        </w:tabs>
        <w:ind w:left="630" w:hanging="630"/>
      </w:pPr>
    </w:lvl>
    <w:lvl w:ilvl="1">
      <w:start w:val="3"/>
      <w:numFmt w:val="decimal"/>
      <w:pStyle w:val="2"/>
      <w:lvlText w:val="%1-%2"/>
      <w:lvlJc w:val="left"/>
      <w:pPr>
        <w:tabs>
          <w:tab w:val="left" w:pos="630"/>
        </w:tabs>
        <w:ind w:left="630" w:hanging="630"/>
      </w:pPr>
    </w:lvl>
    <w:lvl w:ilvl="2">
      <w:start w:val="1"/>
      <w:numFmt w:val="decimal"/>
      <w:lvlText w:val="%1-%2.%3"/>
      <w:lvlJc w:val="left"/>
      <w:pPr>
        <w:tabs>
          <w:tab w:val="left" w:pos="720"/>
        </w:tabs>
        <w:ind w:left="720" w:hanging="720"/>
      </w:pPr>
    </w:lvl>
    <w:lvl w:ilvl="3">
      <w:start w:val="1"/>
      <w:numFmt w:val="decimal"/>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1800"/>
        </w:tabs>
        <w:ind w:left="1800" w:hanging="1800"/>
      </w:pPr>
    </w:lvl>
  </w:abstractNum>
  <w:abstractNum w:abstractNumId="2" w15:restartNumberingAfterBreak="0">
    <w:nsid w:val="0000000B"/>
    <w:multiLevelType w:val="multilevel"/>
    <w:tmpl w:val="0000000B"/>
    <w:lvl w:ilvl="0">
      <w:start w:val="1"/>
      <w:numFmt w:val="bullet"/>
      <w:pStyle w:val="a"/>
      <w:lvlText w:val=""/>
      <w:lvlJc w:val="left"/>
      <w:pPr>
        <w:tabs>
          <w:tab w:val="left" w:pos="360"/>
        </w:tabs>
        <w:ind w:left="360" w:hanging="36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0000000E"/>
    <w:multiLevelType w:val="multilevel"/>
    <w:tmpl w:val="0000000E"/>
    <w:lvl w:ilvl="0">
      <w:start w:val="2"/>
      <w:numFmt w:val="decimal"/>
      <w:pStyle w:val="41"/>
      <w:lvlText w:val="2.2.5.%1"/>
      <w:lvlJc w:val="left"/>
      <w:pPr>
        <w:tabs>
          <w:tab w:val="left" w:pos="1445"/>
        </w:tabs>
        <w:ind w:left="1445" w:hanging="1020"/>
      </w:pPr>
      <w:rPr>
        <w:b/>
        <w:i w:val="0"/>
      </w:rPr>
    </w:lvl>
    <w:lvl w:ilvl="1">
      <w:start w:val="1"/>
      <w:numFmt w:val="lowerLetter"/>
      <w:lvlText w:val="%2)"/>
      <w:lvlJc w:val="left"/>
      <w:pPr>
        <w:tabs>
          <w:tab w:val="left" w:pos="320"/>
        </w:tabs>
        <w:ind w:left="320" w:hanging="420"/>
      </w:pPr>
    </w:lvl>
    <w:lvl w:ilvl="2">
      <w:start w:val="1"/>
      <w:numFmt w:val="lowerRoman"/>
      <w:lvlText w:val="%3."/>
      <w:lvlJc w:val="right"/>
      <w:pPr>
        <w:tabs>
          <w:tab w:val="left" w:pos="740"/>
        </w:tabs>
        <w:ind w:left="740" w:hanging="420"/>
      </w:pPr>
    </w:lvl>
    <w:lvl w:ilvl="3">
      <w:start w:val="1"/>
      <w:numFmt w:val="decimal"/>
      <w:lvlText w:val="%4."/>
      <w:lvlJc w:val="left"/>
      <w:pPr>
        <w:tabs>
          <w:tab w:val="left" w:pos="1160"/>
        </w:tabs>
        <w:ind w:left="1160" w:hanging="420"/>
      </w:pPr>
    </w:lvl>
    <w:lvl w:ilvl="4">
      <w:start w:val="1"/>
      <w:numFmt w:val="lowerLetter"/>
      <w:lvlText w:val="%5)"/>
      <w:lvlJc w:val="left"/>
      <w:pPr>
        <w:tabs>
          <w:tab w:val="left" w:pos="1580"/>
        </w:tabs>
        <w:ind w:left="1580" w:hanging="420"/>
      </w:pPr>
    </w:lvl>
    <w:lvl w:ilvl="5">
      <w:start w:val="1"/>
      <w:numFmt w:val="lowerRoman"/>
      <w:lvlText w:val="%6."/>
      <w:lvlJc w:val="right"/>
      <w:pPr>
        <w:tabs>
          <w:tab w:val="left" w:pos="2000"/>
        </w:tabs>
        <w:ind w:left="2000" w:hanging="420"/>
      </w:pPr>
    </w:lvl>
    <w:lvl w:ilvl="6">
      <w:start w:val="1"/>
      <w:numFmt w:val="decimal"/>
      <w:lvlText w:val="%7."/>
      <w:lvlJc w:val="left"/>
      <w:pPr>
        <w:tabs>
          <w:tab w:val="left" w:pos="2420"/>
        </w:tabs>
        <w:ind w:left="2420" w:hanging="420"/>
      </w:pPr>
    </w:lvl>
    <w:lvl w:ilvl="7">
      <w:start w:val="1"/>
      <w:numFmt w:val="lowerLetter"/>
      <w:lvlText w:val="%8)"/>
      <w:lvlJc w:val="left"/>
      <w:pPr>
        <w:tabs>
          <w:tab w:val="left" w:pos="2840"/>
        </w:tabs>
        <w:ind w:left="2840" w:hanging="420"/>
      </w:pPr>
    </w:lvl>
    <w:lvl w:ilvl="8">
      <w:start w:val="1"/>
      <w:numFmt w:val="lowerRoman"/>
      <w:lvlText w:val="%9."/>
      <w:lvlJc w:val="right"/>
      <w:pPr>
        <w:tabs>
          <w:tab w:val="left" w:pos="3260"/>
        </w:tabs>
        <w:ind w:left="3260" w:hanging="420"/>
      </w:pPr>
    </w:lvl>
  </w:abstractNum>
  <w:num w:numId="1" w16cid:durableId="20053583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0985676">
    <w:abstractNumId w:val="1"/>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050579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265511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D4A"/>
    <w:rsid w:val="001715DF"/>
    <w:rsid w:val="00610BC6"/>
    <w:rsid w:val="00740D4A"/>
    <w:rsid w:val="00993BAC"/>
    <w:rsid w:val="00C23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A75FC5-5F2C-4301-91AD-5BFCBE329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iPriority="0" w:unhideWhenUsed="1" w:qFormat="1"/>
    <w:lsdException w:name="HTML Definition" w:semiHidden="1" w:uiPriority="0" w:unhideWhenUsed="1" w:qFormat="1"/>
    <w:lsdException w:name="HTML Keyboard" w:semiHidden="1" w:uiPriority="0" w:unhideWhenUsed="1" w:qFormat="1"/>
    <w:lsdException w:name="HTML Preformatted" w:semiHidden="1" w:unhideWhenUsed="1" w:qFormat="1"/>
    <w:lsdException w:name="HTML Sample" w:semiHidden="1" w:uiPriority="0" w:unhideWhenUsed="1" w:qFormat="1"/>
    <w:lsdException w:name="HTML Typewriter" w:semiHidden="1" w:uiPriority="0" w:unhideWhenUsed="1" w:qFormat="1"/>
    <w:lsdException w:name="HTML Variable" w:semiHidden="1" w:uiPriority="0"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20"/>
    <w:qFormat/>
    <w:rsid w:val="00993BAC"/>
    <w:pPr>
      <w:widowControl w:val="0"/>
      <w:jc w:val="both"/>
    </w:pPr>
    <w:rPr>
      <w:rFonts w:ascii="Times New Roman" w:eastAsia="宋体" w:hAnsi="Times New Roman" w:cs="Times New Roman"/>
      <w:szCs w:val="20"/>
    </w:rPr>
  </w:style>
  <w:style w:type="paragraph" w:styleId="1">
    <w:name w:val="heading 1"/>
    <w:basedOn w:val="a0"/>
    <w:next w:val="a0"/>
    <w:link w:val="10"/>
    <w:qFormat/>
    <w:rsid w:val="00740D4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0">
    <w:name w:val="heading 2"/>
    <w:basedOn w:val="a0"/>
    <w:next w:val="a0"/>
    <w:link w:val="21"/>
    <w:semiHidden/>
    <w:unhideWhenUsed/>
    <w:qFormat/>
    <w:rsid w:val="00740D4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0"/>
    <w:next w:val="a0"/>
    <w:link w:val="30"/>
    <w:semiHidden/>
    <w:unhideWhenUsed/>
    <w:qFormat/>
    <w:rsid w:val="00740D4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0"/>
    <w:next w:val="a0"/>
    <w:link w:val="40"/>
    <w:semiHidden/>
    <w:unhideWhenUsed/>
    <w:qFormat/>
    <w:rsid w:val="00740D4A"/>
    <w:pPr>
      <w:keepNext/>
      <w:keepLines/>
      <w:spacing w:before="80" w:after="40"/>
      <w:outlineLvl w:val="3"/>
    </w:pPr>
    <w:rPr>
      <w:rFonts w:cstheme="majorBidi"/>
      <w:color w:val="0F4761" w:themeColor="accent1" w:themeShade="BF"/>
      <w:sz w:val="28"/>
      <w:szCs w:val="28"/>
    </w:rPr>
  </w:style>
  <w:style w:type="paragraph" w:styleId="5">
    <w:name w:val="heading 5"/>
    <w:basedOn w:val="a0"/>
    <w:next w:val="a0"/>
    <w:link w:val="50"/>
    <w:semiHidden/>
    <w:unhideWhenUsed/>
    <w:qFormat/>
    <w:rsid w:val="00740D4A"/>
    <w:pPr>
      <w:keepNext/>
      <w:keepLines/>
      <w:spacing w:before="80" w:after="40"/>
      <w:outlineLvl w:val="4"/>
    </w:pPr>
    <w:rPr>
      <w:rFonts w:cstheme="majorBidi"/>
      <w:color w:val="0F4761" w:themeColor="accent1" w:themeShade="BF"/>
      <w:sz w:val="24"/>
      <w:szCs w:val="24"/>
    </w:rPr>
  </w:style>
  <w:style w:type="paragraph" w:styleId="6">
    <w:name w:val="heading 6"/>
    <w:basedOn w:val="a0"/>
    <w:next w:val="a0"/>
    <w:link w:val="60"/>
    <w:semiHidden/>
    <w:unhideWhenUsed/>
    <w:qFormat/>
    <w:rsid w:val="00740D4A"/>
    <w:pPr>
      <w:keepNext/>
      <w:keepLines/>
      <w:spacing w:before="40"/>
      <w:outlineLvl w:val="5"/>
    </w:pPr>
    <w:rPr>
      <w:rFonts w:cstheme="majorBidi"/>
      <w:b/>
      <w:bCs/>
      <w:color w:val="0F4761" w:themeColor="accent1" w:themeShade="BF"/>
    </w:rPr>
  </w:style>
  <w:style w:type="paragraph" w:styleId="7">
    <w:name w:val="heading 7"/>
    <w:basedOn w:val="a0"/>
    <w:next w:val="a0"/>
    <w:link w:val="70"/>
    <w:uiPriority w:val="99"/>
    <w:semiHidden/>
    <w:unhideWhenUsed/>
    <w:qFormat/>
    <w:rsid w:val="00740D4A"/>
    <w:pPr>
      <w:keepNext/>
      <w:keepLines/>
      <w:spacing w:before="40"/>
      <w:outlineLvl w:val="6"/>
    </w:pPr>
    <w:rPr>
      <w:rFonts w:cstheme="majorBidi"/>
      <w:b/>
      <w:bCs/>
      <w:color w:val="595959" w:themeColor="text1" w:themeTint="A6"/>
    </w:rPr>
  </w:style>
  <w:style w:type="paragraph" w:styleId="8">
    <w:name w:val="heading 8"/>
    <w:basedOn w:val="a0"/>
    <w:next w:val="a0"/>
    <w:link w:val="80"/>
    <w:uiPriority w:val="99"/>
    <w:semiHidden/>
    <w:unhideWhenUsed/>
    <w:qFormat/>
    <w:rsid w:val="00740D4A"/>
    <w:pPr>
      <w:keepNext/>
      <w:keepLines/>
      <w:outlineLvl w:val="7"/>
    </w:pPr>
    <w:rPr>
      <w:rFonts w:cstheme="majorBidi"/>
      <w:color w:val="595959" w:themeColor="text1" w:themeTint="A6"/>
    </w:rPr>
  </w:style>
  <w:style w:type="paragraph" w:styleId="9">
    <w:name w:val="heading 9"/>
    <w:basedOn w:val="a0"/>
    <w:next w:val="a0"/>
    <w:link w:val="90"/>
    <w:uiPriority w:val="99"/>
    <w:semiHidden/>
    <w:unhideWhenUsed/>
    <w:qFormat/>
    <w:rsid w:val="00740D4A"/>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qFormat/>
    <w:rsid w:val="00740D4A"/>
    <w:rPr>
      <w:rFonts w:asciiTheme="majorHAnsi" w:eastAsiaTheme="majorEastAsia" w:hAnsiTheme="majorHAnsi" w:cstheme="majorBidi"/>
      <w:color w:val="0F4761" w:themeColor="accent1" w:themeShade="BF"/>
      <w:sz w:val="48"/>
      <w:szCs w:val="48"/>
    </w:rPr>
  </w:style>
  <w:style w:type="character" w:customStyle="1" w:styleId="21">
    <w:name w:val="标题 2 字符"/>
    <w:basedOn w:val="a1"/>
    <w:link w:val="20"/>
    <w:semiHidden/>
    <w:qFormat/>
    <w:rsid w:val="00740D4A"/>
    <w:rPr>
      <w:rFonts w:asciiTheme="majorHAnsi" w:eastAsiaTheme="majorEastAsia" w:hAnsiTheme="majorHAnsi" w:cstheme="majorBidi"/>
      <w:color w:val="0F4761" w:themeColor="accent1" w:themeShade="BF"/>
      <w:sz w:val="40"/>
      <w:szCs w:val="40"/>
    </w:rPr>
  </w:style>
  <w:style w:type="character" w:customStyle="1" w:styleId="30">
    <w:name w:val="标题 3 字符"/>
    <w:basedOn w:val="a1"/>
    <w:link w:val="3"/>
    <w:semiHidden/>
    <w:qFormat/>
    <w:rsid w:val="00740D4A"/>
    <w:rPr>
      <w:rFonts w:asciiTheme="majorHAnsi" w:eastAsiaTheme="majorEastAsia" w:hAnsiTheme="majorHAnsi" w:cstheme="majorBidi"/>
      <w:color w:val="0F4761" w:themeColor="accent1" w:themeShade="BF"/>
      <w:sz w:val="32"/>
      <w:szCs w:val="32"/>
    </w:rPr>
  </w:style>
  <w:style w:type="character" w:customStyle="1" w:styleId="40">
    <w:name w:val="标题 4 字符"/>
    <w:basedOn w:val="a1"/>
    <w:link w:val="4"/>
    <w:semiHidden/>
    <w:qFormat/>
    <w:rsid w:val="00740D4A"/>
    <w:rPr>
      <w:rFonts w:cstheme="majorBidi"/>
      <w:color w:val="0F4761" w:themeColor="accent1" w:themeShade="BF"/>
      <w:sz w:val="28"/>
      <w:szCs w:val="28"/>
    </w:rPr>
  </w:style>
  <w:style w:type="character" w:customStyle="1" w:styleId="50">
    <w:name w:val="标题 5 字符"/>
    <w:basedOn w:val="a1"/>
    <w:link w:val="5"/>
    <w:semiHidden/>
    <w:qFormat/>
    <w:rsid w:val="00740D4A"/>
    <w:rPr>
      <w:rFonts w:cstheme="majorBidi"/>
      <w:color w:val="0F4761" w:themeColor="accent1" w:themeShade="BF"/>
      <w:sz w:val="24"/>
      <w:szCs w:val="24"/>
    </w:rPr>
  </w:style>
  <w:style w:type="character" w:customStyle="1" w:styleId="60">
    <w:name w:val="标题 6 字符"/>
    <w:basedOn w:val="a1"/>
    <w:link w:val="6"/>
    <w:semiHidden/>
    <w:qFormat/>
    <w:rsid w:val="00740D4A"/>
    <w:rPr>
      <w:rFonts w:cstheme="majorBidi"/>
      <w:b/>
      <w:bCs/>
      <w:color w:val="0F4761" w:themeColor="accent1" w:themeShade="BF"/>
    </w:rPr>
  </w:style>
  <w:style w:type="character" w:customStyle="1" w:styleId="70">
    <w:name w:val="标题 7 字符"/>
    <w:basedOn w:val="a1"/>
    <w:link w:val="7"/>
    <w:uiPriority w:val="99"/>
    <w:semiHidden/>
    <w:qFormat/>
    <w:rsid w:val="00740D4A"/>
    <w:rPr>
      <w:rFonts w:cstheme="majorBidi"/>
      <w:b/>
      <w:bCs/>
      <w:color w:val="595959" w:themeColor="text1" w:themeTint="A6"/>
    </w:rPr>
  </w:style>
  <w:style w:type="character" w:customStyle="1" w:styleId="80">
    <w:name w:val="标题 8 字符"/>
    <w:basedOn w:val="a1"/>
    <w:link w:val="8"/>
    <w:uiPriority w:val="99"/>
    <w:semiHidden/>
    <w:qFormat/>
    <w:rsid w:val="00740D4A"/>
    <w:rPr>
      <w:rFonts w:cstheme="majorBidi"/>
      <w:color w:val="595959" w:themeColor="text1" w:themeTint="A6"/>
    </w:rPr>
  </w:style>
  <w:style w:type="character" w:customStyle="1" w:styleId="90">
    <w:name w:val="标题 9 字符"/>
    <w:basedOn w:val="a1"/>
    <w:link w:val="9"/>
    <w:uiPriority w:val="99"/>
    <w:semiHidden/>
    <w:qFormat/>
    <w:rsid w:val="00740D4A"/>
    <w:rPr>
      <w:rFonts w:eastAsiaTheme="majorEastAsia" w:cstheme="majorBidi"/>
      <w:color w:val="595959" w:themeColor="text1" w:themeTint="A6"/>
    </w:rPr>
  </w:style>
  <w:style w:type="paragraph" w:styleId="a4">
    <w:name w:val="Title"/>
    <w:basedOn w:val="a0"/>
    <w:next w:val="a0"/>
    <w:link w:val="a5"/>
    <w:uiPriority w:val="99"/>
    <w:qFormat/>
    <w:rsid w:val="00740D4A"/>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标题 字符"/>
    <w:basedOn w:val="a1"/>
    <w:link w:val="a4"/>
    <w:uiPriority w:val="99"/>
    <w:qFormat/>
    <w:rsid w:val="00740D4A"/>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740D4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标题 字符"/>
    <w:basedOn w:val="a1"/>
    <w:link w:val="a6"/>
    <w:uiPriority w:val="11"/>
    <w:rsid w:val="00740D4A"/>
    <w:rPr>
      <w:rFonts w:asciiTheme="majorHAnsi" w:eastAsiaTheme="majorEastAsia" w:hAnsiTheme="majorHAnsi" w:cstheme="majorBidi"/>
      <w:color w:val="595959" w:themeColor="text1" w:themeTint="A6"/>
      <w:spacing w:val="15"/>
      <w:sz w:val="28"/>
      <w:szCs w:val="28"/>
    </w:rPr>
  </w:style>
  <w:style w:type="paragraph" w:styleId="a8">
    <w:name w:val="Quote"/>
    <w:basedOn w:val="a0"/>
    <w:next w:val="a0"/>
    <w:link w:val="a9"/>
    <w:uiPriority w:val="29"/>
    <w:qFormat/>
    <w:rsid w:val="00740D4A"/>
    <w:pPr>
      <w:spacing w:before="160" w:after="160"/>
      <w:jc w:val="center"/>
    </w:pPr>
    <w:rPr>
      <w:i/>
      <w:iCs/>
      <w:color w:val="404040" w:themeColor="text1" w:themeTint="BF"/>
    </w:rPr>
  </w:style>
  <w:style w:type="character" w:customStyle="1" w:styleId="a9">
    <w:name w:val="引用 字符"/>
    <w:basedOn w:val="a1"/>
    <w:link w:val="a8"/>
    <w:uiPriority w:val="29"/>
    <w:rsid w:val="00740D4A"/>
    <w:rPr>
      <w:i/>
      <w:iCs/>
      <w:color w:val="404040" w:themeColor="text1" w:themeTint="BF"/>
    </w:rPr>
  </w:style>
  <w:style w:type="paragraph" w:styleId="aa">
    <w:name w:val="List Paragraph"/>
    <w:basedOn w:val="a0"/>
    <w:uiPriority w:val="34"/>
    <w:qFormat/>
    <w:rsid w:val="00740D4A"/>
    <w:pPr>
      <w:ind w:left="720"/>
      <w:contextualSpacing/>
    </w:pPr>
  </w:style>
  <w:style w:type="character" w:styleId="ab">
    <w:name w:val="Intense Emphasis"/>
    <w:basedOn w:val="a1"/>
    <w:uiPriority w:val="21"/>
    <w:qFormat/>
    <w:rsid w:val="00740D4A"/>
    <w:rPr>
      <w:i/>
      <w:iCs/>
      <w:color w:val="0F4761" w:themeColor="accent1" w:themeShade="BF"/>
    </w:rPr>
  </w:style>
  <w:style w:type="paragraph" w:styleId="ac">
    <w:name w:val="Intense Quote"/>
    <w:basedOn w:val="a0"/>
    <w:next w:val="a0"/>
    <w:link w:val="ad"/>
    <w:uiPriority w:val="30"/>
    <w:qFormat/>
    <w:rsid w:val="00740D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1"/>
    <w:link w:val="ac"/>
    <w:uiPriority w:val="30"/>
    <w:rsid w:val="00740D4A"/>
    <w:rPr>
      <w:i/>
      <w:iCs/>
      <w:color w:val="0F4761" w:themeColor="accent1" w:themeShade="BF"/>
    </w:rPr>
  </w:style>
  <w:style w:type="character" w:styleId="ae">
    <w:name w:val="Intense Reference"/>
    <w:basedOn w:val="a1"/>
    <w:uiPriority w:val="32"/>
    <w:qFormat/>
    <w:rsid w:val="00740D4A"/>
    <w:rPr>
      <w:b/>
      <w:bCs/>
      <w:smallCaps/>
      <w:color w:val="0F4761" w:themeColor="accent1" w:themeShade="BF"/>
      <w:spacing w:val="5"/>
    </w:rPr>
  </w:style>
  <w:style w:type="character" w:styleId="af">
    <w:name w:val="Hyperlink"/>
    <w:uiPriority w:val="99"/>
    <w:semiHidden/>
    <w:unhideWhenUsed/>
    <w:qFormat/>
    <w:rsid w:val="00993BAC"/>
    <w:rPr>
      <w:rFonts w:ascii="仿宋_GB2312" w:eastAsia="仿宋_GB2312" w:hint="eastAsia"/>
      <w:strike w:val="0"/>
      <w:dstrike w:val="0"/>
      <w:color w:val="000000"/>
      <w:sz w:val="24"/>
      <w:u w:val="none"/>
      <w:effect w:val="none"/>
    </w:rPr>
  </w:style>
  <w:style w:type="character" w:styleId="af0">
    <w:name w:val="FollowedHyperlink"/>
    <w:uiPriority w:val="99"/>
    <w:semiHidden/>
    <w:unhideWhenUsed/>
    <w:qFormat/>
    <w:rsid w:val="00993BAC"/>
    <w:rPr>
      <w:rFonts w:ascii="仿宋_GB2312" w:eastAsia="仿宋_GB2312" w:hint="eastAsia"/>
      <w:strike w:val="0"/>
      <w:dstrike w:val="0"/>
      <w:color w:val="000000"/>
      <w:sz w:val="24"/>
      <w:u w:val="none"/>
      <w:effect w:val="none"/>
    </w:rPr>
  </w:style>
  <w:style w:type="character" w:styleId="HTML">
    <w:name w:val="HTML Cite"/>
    <w:semiHidden/>
    <w:unhideWhenUsed/>
    <w:qFormat/>
    <w:rsid w:val="00993BAC"/>
    <w:rPr>
      <w:i w:val="0"/>
      <w:iCs w:val="0"/>
    </w:rPr>
  </w:style>
  <w:style w:type="character" w:styleId="HTML0">
    <w:name w:val="HTML Code"/>
    <w:semiHidden/>
    <w:unhideWhenUsed/>
    <w:qFormat/>
    <w:rsid w:val="00993BAC"/>
    <w:rPr>
      <w:rFonts w:ascii="Courier New" w:eastAsia="Courier New" w:hAnsi="Courier New" w:cs="Courier New" w:hint="default"/>
      <w:sz w:val="24"/>
      <w:szCs w:val="24"/>
    </w:rPr>
  </w:style>
  <w:style w:type="character" w:styleId="HTML1">
    <w:name w:val="HTML Definition"/>
    <w:semiHidden/>
    <w:unhideWhenUsed/>
    <w:qFormat/>
    <w:rsid w:val="00993BAC"/>
    <w:rPr>
      <w:i w:val="0"/>
      <w:iCs w:val="0"/>
    </w:rPr>
  </w:style>
  <w:style w:type="character" w:styleId="af1">
    <w:name w:val="Emphasis"/>
    <w:qFormat/>
    <w:rsid w:val="00993BAC"/>
    <w:rPr>
      <w:i/>
      <w:iCs w:val="0"/>
    </w:rPr>
  </w:style>
  <w:style w:type="paragraph" w:styleId="af2">
    <w:name w:val="Normal Indent"/>
    <w:basedOn w:val="a0"/>
    <w:link w:val="af3"/>
    <w:uiPriority w:val="99"/>
    <w:semiHidden/>
    <w:unhideWhenUsed/>
    <w:qFormat/>
    <w:rsid w:val="00993BAC"/>
    <w:pPr>
      <w:ind w:firstLineChars="200" w:firstLine="420"/>
    </w:pPr>
  </w:style>
  <w:style w:type="character" w:styleId="HTML2">
    <w:name w:val="HTML Keyboard"/>
    <w:semiHidden/>
    <w:unhideWhenUsed/>
    <w:qFormat/>
    <w:rsid w:val="00993BAC"/>
    <w:rPr>
      <w:rFonts w:ascii="Courier New" w:eastAsia="Courier New" w:hAnsi="Courier New" w:cs="Courier New" w:hint="default"/>
      <w:sz w:val="24"/>
      <w:szCs w:val="24"/>
    </w:rPr>
  </w:style>
  <w:style w:type="paragraph" w:styleId="HTML3">
    <w:name w:val="HTML Preformatted"/>
    <w:basedOn w:val="a0"/>
    <w:link w:val="HTML4"/>
    <w:uiPriority w:val="99"/>
    <w:semiHidden/>
    <w:unhideWhenUsed/>
    <w:qFormat/>
    <w:rsid w:val="00993B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character" w:customStyle="1" w:styleId="HTML4">
    <w:name w:val="HTML 预设格式 字符"/>
    <w:basedOn w:val="a1"/>
    <w:link w:val="HTML3"/>
    <w:uiPriority w:val="99"/>
    <w:semiHidden/>
    <w:qFormat/>
    <w:rsid w:val="00993BAC"/>
    <w:rPr>
      <w:rFonts w:ascii="宋体" w:eastAsia="宋体" w:hAnsi="宋体" w:cs="宋体"/>
      <w:sz w:val="24"/>
      <w:szCs w:val="24"/>
    </w:rPr>
  </w:style>
  <w:style w:type="character" w:styleId="HTML5">
    <w:name w:val="HTML Sample"/>
    <w:semiHidden/>
    <w:unhideWhenUsed/>
    <w:qFormat/>
    <w:rsid w:val="00993BAC"/>
    <w:rPr>
      <w:rFonts w:ascii="Courier New" w:eastAsia="Courier New" w:hAnsi="Courier New" w:cs="Courier New" w:hint="default"/>
    </w:rPr>
  </w:style>
  <w:style w:type="character" w:styleId="HTML6">
    <w:name w:val="HTML Typewriter"/>
    <w:semiHidden/>
    <w:unhideWhenUsed/>
    <w:qFormat/>
    <w:rsid w:val="00993BAC"/>
    <w:rPr>
      <w:rFonts w:ascii="Courier New" w:eastAsia="Courier New" w:hAnsi="Courier New" w:cs="Courier New" w:hint="default"/>
      <w:sz w:val="24"/>
      <w:szCs w:val="24"/>
    </w:rPr>
  </w:style>
  <w:style w:type="character" w:styleId="HTML7">
    <w:name w:val="HTML Variable"/>
    <w:semiHidden/>
    <w:unhideWhenUsed/>
    <w:qFormat/>
    <w:rsid w:val="00993BAC"/>
    <w:rPr>
      <w:i w:val="0"/>
      <w:iCs w:val="0"/>
    </w:rPr>
  </w:style>
  <w:style w:type="paragraph" w:customStyle="1" w:styleId="msonormal0">
    <w:name w:val="msonormal"/>
    <w:basedOn w:val="a0"/>
    <w:uiPriority w:val="99"/>
    <w:qFormat/>
    <w:rsid w:val="00993BAC"/>
    <w:rPr>
      <w:sz w:val="24"/>
    </w:rPr>
  </w:style>
  <w:style w:type="paragraph" w:styleId="af4">
    <w:name w:val="Normal (Web)"/>
    <w:basedOn w:val="a0"/>
    <w:uiPriority w:val="99"/>
    <w:semiHidden/>
    <w:unhideWhenUsed/>
    <w:qFormat/>
    <w:rsid w:val="00993BAC"/>
    <w:rPr>
      <w:sz w:val="24"/>
    </w:rPr>
  </w:style>
  <w:style w:type="paragraph" w:styleId="11">
    <w:name w:val="index 1"/>
    <w:basedOn w:val="a0"/>
    <w:next w:val="a0"/>
    <w:autoRedefine/>
    <w:uiPriority w:val="99"/>
    <w:semiHidden/>
    <w:unhideWhenUsed/>
    <w:qFormat/>
    <w:rsid w:val="00993BAC"/>
  </w:style>
  <w:style w:type="paragraph" w:styleId="TOC1">
    <w:name w:val="toc 1"/>
    <w:basedOn w:val="a0"/>
    <w:next w:val="a0"/>
    <w:autoRedefine/>
    <w:uiPriority w:val="39"/>
    <w:semiHidden/>
    <w:unhideWhenUsed/>
    <w:qFormat/>
    <w:rsid w:val="00993BAC"/>
  </w:style>
  <w:style w:type="paragraph" w:styleId="TOC2">
    <w:name w:val="toc 2"/>
    <w:basedOn w:val="a0"/>
    <w:next w:val="a0"/>
    <w:autoRedefine/>
    <w:uiPriority w:val="39"/>
    <w:semiHidden/>
    <w:unhideWhenUsed/>
    <w:qFormat/>
    <w:rsid w:val="00993BAC"/>
    <w:pPr>
      <w:ind w:leftChars="200" w:left="420"/>
    </w:pPr>
  </w:style>
  <w:style w:type="paragraph" w:styleId="TOC3">
    <w:name w:val="toc 3"/>
    <w:basedOn w:val="a0"/>
    <w:next w:val="a0"/>
    <w:autoRedefine/>
    <w:uiPriority w:val="39"/>
    <w:semiHidden/>
    <w:unhideWhenUsed/>
    <w:qFormat/>
    <w:rsid w:val="00993BAC"/>
    <w:pPr>
      <w:ind w:leftChars="400" w:left="840"/>
      <w:jc w:val="center"/>
    </w:pPr>
    <w:rPr>
      <w:color w:val="000000"/>
    </w:rPr>
  </w:style>
  <w:style w:type="character" w:customStyle="1" w:styleId="af3">
    <w:name w:val="正文缩进 字符"/>
    <w:link w:val="af2"/>
    <w:uiPriority w:val="99"/>
    <w:semiHidden/>
    <w:qFormat/>
    <w:locked/>
    <w:rsid w:val="00993BAC"/>
    <w:rPr>
      <w:rFonts w:ascii="Times New Roman" w:eastAsia="宋体" w:hAnsi="Times New Roman" w:cs="Times New Roman"/>
      <w:szCs w:val="20"/>
    </w:rPr>
  </w:style>
  <w:style w:type="paragraph" w:styleId="af5">
    <w:name w:val="footnote text"/>
    <w:basedOn w:val="a0"/>
    <w:link w:val="af6"/>
    <w:uiPriority w:val="99"/>
    <w:semiHidden/>
    <w:unhideWhenUsed/>
    <w:qFormat/>
    <w:rsid w:val="00993BAC"/>
    <w:pPr>
      <w:snapToGrid w:val="0"/>
      <w:jc w:val="left"/>
    </w:pPr>
    <w:rPr>
      <w:sz w:val="18"/>
    </w:rPr>
  </w:style>
  <w:style w:type="character" w:customStyle="1" w:styleId="af6">
    <w:name w:val="脚注文本 字符"/>
    <w:basedOn w:val="a1"/>
    <w:link w:val="af5"/>
    <w:uiPriority w:val="99"/>
    <w:semiHidden/>
    <w:qFormat/>
    <w:rsid w:val="00993BAC"/>
    <w:rPr>
      <w:rFonts w:ascii="Times New Roman" w:eastAsia="宋体" w:hAnsi="Times New Roman" w:cs="Times New Roman"/>
      <w:sz w:val="18"/>
      <w:szCs w:val="20"/>
    </w:rPr>
  </w:style>
  <w:style w:type="paragraph" w:styleId="af7">
    <w:name w:val="annotation text"/>
    <w:basedOn w:val="a0"/>
    <w:link w:val="12"/>
    <w:uiPriority w:val="99"/>
    <w:semiHidden/>
    <w:unhideWhenUsed/>
    <w:qFormat/>
    <w:rsid w:val="00993BAC"/>
    <w:pPr>
      <w:jc w:val="left"/>
    </w:pPr>
  </w:style>
  <w:style w:type="character" w:customStyle="1" w:styleId="af8">
    <w:name w:val="批注文字 字符"/>
    <w:basedOn w:val="a1"/>
    <w:semiHidden/>
    <w:qFormat/>
    <w:rsid w:val="00993BAC"/>
    <w:rPr>
      <w:rFonts w:ascii="Times New Roman" w:eastAsia="宋体" w:hAnsi="Times New Roman" w:cs="Times New Roman"/>
      <w:szCs w:val="20"/>
    </w:rPr>
  </w:style>
  <w:style w:type="paragraph" w:styleId="af9">
    <w:name w:val="header"/>
    <w:basedOn w:val="a0"/>
    <w:link w:val="afa"/>
    <w:uiPriority w:val="99"/>
    <w:semiHidden/>
    <w:unhideWhenUsed/>
    <w:qFormat/>
    <w:rsid w:val="00993BAC"/>
    <w:pPr>
      <w:tabs>
        <w:tab w:val="center" w:pos="4153"/>
        <w:tab w:val="right" w:pos="8306"/>
      </w:tabs>
      <w:snapToGrid w:val="0"/>
      <w:jc w:val="center"/>
    </w:pPr>
    <w:rPr>
      <w:sz w:val="18"/>
    </w:rPr>
  </w:style>
  <w:style w:type="character" w:customStyle="1" w:styleId="afa">
    <w:name w:val="页眉 字符"/>
    <w:basedOn w:val="a1"/>
    <w:link w:val="af9"/>
    <w:uiPriority w:val="99"/>
    <w:semiHidden/>
    <w:qFormat/>
    <w:rsid w:val="00993BAC"/>
    <w:rPr>
      <w:rFonts w:ascii="Times New Roman" w:eastAsia="宋体" w:hAnsi="Times New Roman" w:cs="Times New Roman"/>
      <w:sz w:val="18"/>
      <w:szCs w:val="20"/>
    </w:rPr>
  </w:style>
  <w:style w:type="paragraph" w:styleId="afb">
    <w:name w:val="footer"/>
    <w:basedOn w:val="a0"/>
    <w:link w:val="afc"/>
    <w:uiPriority w:val="99"/>
    <w:semiHidden/>
    <w:unhideWhenUsed/>
    <w:qFormat/>
    <w:rsid w:val="00993BAC"/>
    <w:pPr>
      <w:tabs>
        <w:tab w:val="center" w:pos="4153"/>
        <w:tab w:val="right" w:pos="8306"/>
      </w:tabs>
      <w:snapToGrid w:val="0"/>
      <w:jc w:val="left"/>
    </w:pPr>
    <w:rPr>
      <w:sz w:val="18"/>
    </w:rPr>
  </w:style>
  <w:style w:type="character" w:customStyle="1" w:styleId="afc">
    <w:name w:val="页脚 字符"/>
    <w:basedOn w:val="a1"/>
    <w:link w:val="afb"/>
    <w:uiPriority w:val="99"/>
    <w:semiHidden/>
    <w:qFormat/>
    <w:rsid w:val="00993BAC"/>
    <w:rPr>
      <w:rFonts w:ascii="Times New Roman" w:eastAsia="宋体" w:hAnsi="Times New Roman" w:cs="Times New Roman"/>
      <w:sz w:val="18"/>
      <w:szCs w:val="20"/>
    </w:rPr>
  </w:style>
  <w:style w:type="paragraph" w:styleId="afd">
    <w:name w:val="index heading"/>
    <w:basedOn w:val="a0"/>
    <w:next w:val="11"/>
    <w:uiPriority w:val="99"/>
    <w:semiHidden/>
    <w:unhideWhenUsed/>
    <w:qFormat/>
    <w:rsid w:val="00993BAC"/>
  </w:style>
  <w:style w:type="paragraph" w:styleId="afe">
    <w:name w:val="caption"/>
    <w:basedOn w:val="a0"/>
    <w:next w:val="a0"/>
    <w:uiPriority w:val="99"/>
    <w:semiHidden/>
    <w:unhideWhenUsed/>
    <w:qFormat/>
    <w:rsid w:val="00993BAC"/>
    <w:rPr>
      <w:rFonts w:ascii="Cambria" w:eastAsia="黑体" w:hAnsi="Cambria"/>
      <w:sz w:val="20"/>
    </w:rPr>
  </w:style>
  <w:style w:type="paragraph" w:styleId="a">
    <w:name w:val="List Bullet"/>
    <w:basedOn w:val="a0"/>
    <w:uiPriority w:val="99"/>
    <w:semiHidden/>
    <w:unhideWhenUsed/>
    <w:qFormat/>
    <w:rsid w:val="00993BAC"/>
    <w:pPr>
      <w:numPr>
        <w:numId w:val="1"/>
      </w:numPr>
      <w:tabs>
        <w:tab w:val="clear" w:pos="360"/>
      </w:tabs>
      <w:ind w:left="0" w:firstLine="0"/>
    </w:pPr>
  </w:style>
  <w:style w:type="paragraph" w:styleId="aff">
    <w:name w:val="Body Text"/>
    <w:basedOn w:val="a0"/>
    <w:next w:val="a4"/>
    <w:link w:val="aff0"/>
    <w:uiPriority w:val="99"/>
    <w:semiHidden/>
    <w:unhideWhenUsed/>
    <w:qFormat/>
    <w:rsid w:val="00993BAC"/>
    <w:pPr>
      <w:autoSpaceDE w:val="0"/>
      <w:autoSpaceDN w:val="0"/>
      <w:adjustRightInd w:val="0"/>
      <w:jc w:val="left"/>
    </w:pPr>
    <w:rPr>
      <w:rFonts w:ascii="宋体"/>
      <w:kern w:val="0"/>
      <w:sz w:val="28"/>
    </w:rPr>
  </w:style>
  <w:style w:type="character" w:customStyle="1" w:styleId="aff0">
    <w:name w:val="正文文本 字符"/>
    <w:basedOn w:val="a1"/>
    <w:link w:val="aff"/>
    <w:uiPriority w:val="99"/>
    <w:semiHidden/>
    <w:qFormat/>
    <w:rsid w:val="00993BAC"/>
    <w:rPr>
      <w:rFonts w:ascii="宋体" w:eastAsia="宋体" w:hAnsi="Times New Roman" w:cs="Times New Roman"/>
      <w:kern w:val="0"/>
      <w:sz w:val="28"/>
      <w:szCs w:val="20"/>
    </w:rPr>
  </w:style>
  <w:style w:type="paragraph" w:styleId="aff1">
    <w:name w:val="Body Text Indent"/>
    <w:basedOn w:val="a0"/>
    <w:next w:val="a0"/>
    <w:link w:val="aff2"/>
    <w:uiPriority w:val="99"/>
    <w:semiHidden/>
    <w:unhideWhenUsed/>
    <w:qFormat/>
    <w:rsid w:val="00993BAC"/>
    <w:pPr>
      <w:ind w:left="2098"/>
    </w:pPr>
    <w:rPr>
      <w:color w:val="000000"/>
      <w:sz w:val="24"/>
    </w:rPr>
  </w:style>
  <w:style w:type="character" w:customStyle="1" w:styleId="aff2">
    <w:name w:val="正文文本缩进 字符"/>
    <w:basedOn w:val="a1"/>
    <w:link w:val="aff1"/>
    <w:uiPriority w:val="99"/>
    <w:semiHidden/>
    <w:qFormat/>
    <w:rsid w:val="00993BAC"/>
    <w:rPr>
      <w:rFonts w:ascii="Times New Roman" w:eastAsia="宋体" w:hAnsi="Times New Roman" w:cs="Times New Roman"/>
      <w:color w:val="000000"/>
      <w:sz w:val="24"/>
      <w:szCs w:val="20"/>
    </w:rPr>
  </w:style>
  <w:style w:type="paragraph" w:styleId="aff3">
    <w:name w:val="Date"/>
    <w:basedOn w:val="a0"/>
    <w:next w:val="a0"/>
    <w:link w:val="aff4"/>
    <w:uiPriority w:val="99"/>
    <w:semiHidden/>
    <w:unhideWhenUsed/>
    <w:qFormat/>
    <w:rsid w:val="00993BAC"/>
    <w:pPr>
      <w:autoSpaceDE w:val="0"/>
      <w:autoSpaceDN w:val="0"/>
      <w:adjustRightInd w:val="0"/>
    </w:pPr>
    <w:rPr>
      <w:rFonts w:ascii="宋体"/>
      <w:kern w:val="0"/>
      <w:sz w:val="28"/>
    </w:rPr>
  </w:style>
  <w:style w:type="character" w:customStyle="1" w:styleId="aff4">
    <w:name w:val="日期 字符"/>
    <w:basedOn w:val="a1"/>
    <w:link w:val="aff3"/>
    <w:uiPriority w:val="99"/>
    <w:semiHidden/>
    <w:qFormat/>
    <w:rsid w:val="00993BAC"/>
    <w:rPr>
      <w:rFonts w:ascii="宋体" w:eastAsia="宋体" w:hAnsi="Times New Roman" w:cs="Times New Roman"/>
      <w:kern w:val="0"/>
      <w:sz w:val="28"/>
      <w:szCs w:val="20"/>
    </w:rPr>
  </w:style>
  <w:style w:type="paragraph" w:styleId="22">
    <w:name w:val="Body Text First Indent 2"/>
    <w:basedOn w:val="aff1"/>
    <w:link w:val="23"/>
    <w:uiPriority w:val="99"/>
    <w:semiHidden/>
    <w:unhideWhenUsed/>
    <w:qFormat/>
    <w:rsid w:val="00993BAC"/>
    <w:pPr>
      <w:ind w:firstLineChars="200" w:firstLine="420"/>
    </w:pPr>
    <w:rPr>
      <w:sz w:val="21"/>
    </w:rPr>
  </w:style>
  <w:style w:type="character" w:customStyle="1" w:styleId="23">
    <w:name w:val="正文文本首行缩进 2 字符"/>
    <w:basedOn w:val="aff2"/>
    <w:link w:val="22"/>
    <w:uiPriority w:val="99"/>
    <w:semiHidden/>
    <w:qFormat/>
    <w:rsid w:val="00993BAC"/>
    <w:rPr>
      <w:rFonts w:ascii="Times New Roman" w:eastAsia="宋体" w:hAnsi="Times New Roman" w:cs="Times New Roman"/>
      <w:color w:val="000000"/>
      <w:sz w:val="24"/>
      <w:szCs w:val="20"/>
    </w:rPr>
  </w:style>
  <w:style w:type="paragraph" w:styleId="24">
    <w:name w:val="Body Text 2"/>
    <w:basedOn w:val="a0"/>
    <w:link w:val="25"/>
    <w:uiPriority w:val="99"/>
    <w:semiHidden/>
    <w:unhideWhenUsed/>
    <w:qFormat/>
    <w:rsid w:val="00993BAC"/>
    <w:pPr>
      <w:autoSpaceDE w:val="0"/>
      <w:autoSpaceDN w:val="0"/>
      <w:adjustRightInd w:val="0"/>
    </w:pPr>
    <w:rPr>
      <w:rFonts w:ascii="宋体"/>
      <w:kern w:val="0"/>
      <w:sz w:val="28"/>
    </w:rPr>
  </w:style>
  <w:style w:type="character" w:customStyle="1" w:styleId="25">
    <w:name w:val="正文文本 2 字符"/>
    <w:basedOn w:val="a1"/>
    <w:link w:val="24"/>
    <w:uiPriority w:val="99"/>
    <w:semiHidden/>
    <w:qFormat/>
    <w:rsid w:val="00993BAC"/>
    <w:rPr>
      <w:rFonts w:ascii="宋体" w:eastAsia="宋体" w:hAnsi="Times New Roman" w:cs="Times New Roman"/>
      <w:kern w:val="0"/>
      <w:sz w:val="28"/>
      <w:szCs w:val="20"/>
    </w:rPr>
  </w:style>
  <w:style w:type="paragraph" w:styleId="31">
    <w:name w:val="Body Text 3"/>
    <w:basedOn w:val="a0"/>
    <w:link w:val="32"/>
    <w:uiPriority w:val="99"/>
    <w:semiHidden/>
    <w:unhideWhenUsed/>
    <w:qFormat/>
    <w:rsid w:val="00993BAC"/>
    <w:pPr>
      <w:spacing w:after="120"/>
    </w:pPr>
    <w:rPr>
      <w:rFonts w:ascii="Calibri" w:hAnsi="Calibri"/>
      <w:sz w:val="16"/>
      <w:szCs w:val="16"/>
    </w:rPr>
  </w:style>
  <w:style w:type="character" w:customStyle="1" w:styleId="32">
    <w:name w:val="正文文本 3 字符"/>
    <w:basedOn w:val="a1"/>
    <w:link w:val="31"/>
    <w:uiPriority w:val="99"/>
    <w:semiHidden/>
    <w:qFormat/>
    <w:rsid w:val="00993BAC"/>
    <w:rPr>
      <w:rFonts w:ascii="Calibri" w:eastAsia="宋体" w:hAnsi="Calibri" w:cs="Times New Roman"/>
      <w:sz w:val="16"/>
      <w:szCs w:val="16"/>
    </w:rPr>
  </w:style>
  <w:style w:type="paragraph" w:styleId="26">
    <w:name w:val="Body Text Indent 2"/>
    <w:basedOn w:val="a0"/>
    <w:link w:val="27"/>
    <w:uiPriority w:val="99"/>
    <w:semiHidden/>
    <w:unhideWhenUsed/>
    <w:qFormat/>
    <w:rsid w:val="00993BAC"/>
    <w:pPr>
      <w:spacing w:line="360" w:lineRule="auto"/>
      <w:ind w:firstLine="480"/>
    </w:pPr>
    <w:rPr>
      <w:rFonts w:ascii="Arial" w:hAnsi="Arial"/>
      <w:sz w:val="24"/>
    </w:rPr>
  </w:style>
  <w:style w:type="character" w:customStyle="1" w:styleId="27">
    <w:name w:val="正文文本缩进 2 字符"/>
    <w:basedOn w:val="a1"/>
    <w:link w:val="26"/>
    <w:uiPriority w:val="99"/>
    <w:semiHidden/>
    <w:qFormat/>
    <w:rsid w:val="00993BAC"/>
    <w:rPr>
      <w:rFonts w:ascii="Arial" w:eastAsia="宋体" w:hAnsi="Arial" w:cs="Times New Roman"/>
      <w:sz w:val="24"/>
      <w:szCs w:val="20"/>
    </w:rPr>
  </w:style>
  <w:style w:type="paragraph" w:styleId="33">
    <w:name w:val="Body Text Indent 3"/>
    <w:basedOn w:val="a0"/>
    <w:link w:val="34"/>
    <w:uiPriority w:val="99"/>
    <w:semiHidden/>
    <w:unhideWhenUsed/>
    <w:qFormat/>
    <w:rsid w:val="00993BAC"/>
    <w:pPr>
      <w:autoSpaceDE w:val="0"/>
      <w:autoSpaceDN w:val="0"/>
      <w:adjustRightInd w:val="0"/>
      <w:spacing w:line="360" w:lineRule="auto"/>
      <w:ind w:firstLine="420"/>
    </w:pPr>
    <w:rPr>
      <w:rFonts w:ascii="宋体" w:hAnsi="宋体"/>
      <w:sz w:val="24"/>
    </w:rPr>
  </w:style>
  <w:style w:type="character" w:customStyle="1" w:styleId="34">
    <w:name w:val="正文文本缩进 3 字符"/>
    <w:basedOn w:val="a1"/>
    <w:link w:val="33"/>
    <w:uiPriority w:val="99"/>
    <w:semiHidden/>
    <w:qFormat/>
    <w:rsid w:val="00993BAC"/>
    <w:rPr>
      <w:rFonts w:ascii="宋体" w:eastAsia="宋体" w:hAnsi="宋体" w:cs="Times New Roman"/>
      <w:sz w:val="24"/>
      <w:szCs w:val="20"/>
    </w:rPr>
  </w:style>
  <w:style w:type="paragraph" w:styleId="aff5">
    <w:name w:val="Block Text"/>
    <w:basedOn w:val="a0"/>
    <w:uiPriority w:val="99"/>
    <w:semiHidden/>
    <w:unhideWhenUsed/>
    <w:qFormat/>
    <w:rsid w:val="00993BAC"/>
    <w:pPr>
      <w:spacing w:line="360" w:lineRule="auto"/>
      <w:ind w:left="210" w:right="-154" w:firstLine="785"/>
    </w:pPr>
    <w:rPr>
      <w:rFonts w:ascii="宋体"/>
      <w:sz w:val="28"/>
    </w:rPr>
  </w:style>
  <w:style w:type="paragraph" w:styleId="aff6">
    <w:name w:val="Document Map"/>
    <w:basedOn w:val="a0"/>
    <w:link w:val="aff7"/>
    <w:uiPriority w:val="99"/>
    <w:semiHidden/>
    <w:unhideWhenUsed/>
    <w:qFormat/>
    <w:rsid w:val="00993BAC"/>
    <w:pPr>
      <w:shd w:val="clear" w:color="auto" w:fill="000080"/>
    </w:pPr>
  </w:style>
  <w:style w:type="character" w:customStyle="1" w:styleId="aff7">
    <w:name w:val="文档结构图 字符"/>
    <w:basedOn w:val="a1"/>
    <w:link w:val="aff6"/>
    <w:uiPriority w:val="99"/>
    <w:semiHidden/>
    <w:qFormat/>
    <w:rsid w:val="00993BAC"/>
    <w:rPr>
      <w:rFonts w:ascii="Times New Roman" w:eastAsia="宋体" w:hAnsi="Times New Roman" w:cs="Times New Roman"/>
      <w:szCs w:val="20"/>
      <w:shd w:val="clear" w:color="auto" w:fill="000080"/>
    </w:rPr>
  </w:style>
  <w:style w:type="paragraph" w:styleId="aff8">
    <w:name w:val="Plain Text"/>
    <w:basedOn w:val="a0"/>
    <w:link w:val="aff9"/>
    <w:uiPriority w:val="99"/>
    <w:semiHidden/>
    <w:unhideWhenUsed/>
    <w:qFormat/>
    <w:rsid w:val="00993BAC"/>
    <w:rPr>
      <w:rFonts w:ascii="宋体" w:hAnsi="Courier New"/>
    </w:rPr>
  </w:style>
  <w:style w:type="character" w:customStyle="1" w:styleId="aff9">
    <w:name w:val="纯文本 字符"/>
    <w:basedOn w:val="a1"/>
    <w:link w:val="aff8"/>
    <w:uiPriority w:val="99"/>
    <w:semiHidden/>
    <w:qFormat/>
    <w:rsid w:val="00993BAC"/>
    <w:rPr>
      <w:rFonts w:ascii="宋体" w:eastAsia="宋体" w:hAnsi="Courier New" w:cs="Times New Roman"/>
      <w:szCs w:val="20"/>
    </w:rPr>
  </w:style>
  <w:style w:type="paragraph" w:styleId="affa">
    <w:name w:val="annotation subject"/>
    <w:basedOn w:val="af7"/>
    <w:next w:val="af7"/>
    <w:link w:val="affb"/>
    <w:uiPriority w:val="99"/>
    <w:semiHidden/>
    <w:unhideWhenUsed/>
    <w:qFormat/>
    <w:rsid w:val="00993BAC"/>
    <w:rPr>
      <w:b/>
      <w:bCs/>
    </w:rPr>
  </w:style>
  <w:style w:type="character" w:customStyle="1" w:styleId="affb">
    <w:name w:val="批注主题 字符"/>
    <w:basedOn w:val="af8"/>
    <w:link w:val="affa"/>
    <w:uiPriority w:val="99"/>
    <w:semiHidden/>
    <w:qFormat/>
    <w:rsid w:val="00993BAC"/>
    <w:rPr>
      <w:rFonts w:ascii="Times New Roman" w:eastAsia="宋体" w:hAnsi="Times New Roman" w:cs="Times New Roman"/>
      <w:b/>
      <w:bCs/>
      <w:szCs w:val="20"/>
    </w:rPr>
  </w:style>
  <w:style w:type="paragraph" w:styleId="affc">
    <w:name w:val="Balloon Text"/>
    <w:basedOn w:val="a0"/>
    <w:link w:val="affd"/>
    <w:uiPriority w:val="99"/>
    <w:semiHidden/>
    <w:unhideWhenUsed/>
    <w:qFormat/>
    <w:rsid w:val="00993BAC"/>
    <w:rPr>
      <w:sz w:val="18"/>
      <w:szCs w:val="18"/>
    </w:rPr>
  </w:style>
  <w:style w:type="character" w:customStyle="1" w:styleId="affd">
    <w:name w:val="批注框文本 字符"/>
    <w:basedOn w:val="a1"/>
    <w:link w:val="affc"/>
    <w:uiPriority w:val="99"/>
    <w:semiHidden/>
    <w:qFormat/>
    <w:rsid w:val="00993BAC"/>
    <w:rPr>
      <w:rFonts w:ascii="Times New Roman" w:eastAsia="宋体" w:hAnsi="Times New Roman" w:cs="Times New Roman"/>
      <w:sz w:val="18"/>
      <w:szCs w:val="18"/>
    </w:rPr>
  </w:style>
  <w:style w:type="paragraph" w:styleId="affe">
    <w:name w:val="Revision"/>
    <w:uiPriority w:val="99"/>
    <w:semiHidden/>
    <w:qFormat/>
    <w:rsid w:val="00993BAC"/>
    <w:rPr>
      <w:rFonts w:ascii="Times New Roman" w:eastAsia="宋体" w:hAnsi="Times New Roman" w:cs="Times New Roman"/>
      <w:szCs w:val="20"/>
    </w:rPr>
  </w:style>
  <w:style w:type="paragraph" w:customStyle="1" w:styleId="13">
    <w:name w:val="样式1"/>
    <w:basedOn w:val="a0"/>
    <w:uiPriority w:val="99"/>
    <w:qFormat/>
    <w:rsid w:val="00993BAC"/>
    <w:pPr>
      <w:adjustRightInd w:val="0"/>
      <w:spacing w:line="400" w:lineRule="atLeast"/>
    </w:pPr>
    <w:rPr>
      <w:kern w:val="0"/>
      <w:sz w:val="24"/>
    </w:rPr>
  </w:style>
  <w:style w:type="paragraph" w:customStyle="1" w:styleId="BodyText">
    <w:name w:val="BodyText"/>
    <w:basedOn w:val="a0"/>
    <w:uiPriority w:val="99"/>
    <w:qFormat/>
    <w:rsid w:val="00993BAC"/>
    <w:pPr>
      <w:spacing w:after="120"/>
    </w:pPr>
  </w:style>
  <w:style w:type="paragraph" w:customStyle="1" w:styleId="CharCharCharCharChar">
    <w:name w:val="Char Char Char Char Char"/>
    <w:basedOn w:val="a0"/>
    <w:uiPriority w:val="99"/>
    <w:qFormat/>
    <w:rsid w:val="00993BAC"/>
    <w:rPr>
      <w:szCs w:val="24"/>
    </w:rPr>
  </w:style>
  <w:style w:type="paragraph" w:customStyle="1" w:styleId="Char1CharCharChar1CharCharCharCharCharCharCharCharChar">
    <w:name w:val="Char1 Char Char Char1 Char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Default">
    <w:name w:val="Default"/>
    <w:uiPriority w:val="99"/>
    <w:qFormat/>
    <w:rsid w:val="00993BAC"/>
    <w:pPr>
      <w:widowControl w:val="0"/>
      <w:autoSpaceDE w:val="0"/>
      <w:autoSpaceDN w:val="0"/>
      <w:adjustRightInd w:val="0"/>
    </w:pPr>
    <w:rPr>
      <w:rFonts w:ascii="Arial Narrow" w:eastAsia="宋体" w:hAnsi="Arial Narrow" w:cs="Arial Narrow"/>
      <w:color w:val="000000"/>
      <w:kern w:val="0"/>
      <w:sz w:val="24"/>
      <w:szCs w:val="24"/>
    </w:rPr>
  </w:style>
  <w:style w:type="paragraph" w:customStyle="1" w:styleId="Char1CharCharCharCharCharCharCharCharCharCharCharCharCharChar">
    <w:name w:val="Char1 Char Char Char Char Char Char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1CharCharCharCharCharCharCharCharChar">
    <w:name w:val="Char1 Char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afff">
    <w:name w:val="文档标签"/>
    <w:next w:val="a0"/>
    <w:uiPriority w:val="99"/>
    <w:qFormat/>
    <w:rsid w:val="00993BAC"/>
    <w:pPr>
      <w:pBdr>
        <w:top w:val="double" w:sz="6" w:space="0" w:color="5F5F5F"/>
        <w:bottom w:val="double" w:sz="6" w:space="0" w:color="5F5F5F"/>
      </w:pBdr>
      <w:spacing w:after="40" w:line="240" w:lineRule="atLeast"/>
      <w:jc w:val="center"/>
    </w:pPr>
    <w:rPr>
      <w:rFonts w:ascii="华文新魏" w:eastAsia="华文新魏" w:hAnsi="Garamond" w:cs="Times New Roman"/>
      <w:b/>
      <w:caps/>
      <w:spacing w:val="20"/>
      <w:kern w:val="0"/>
      <w:sz w:val="80"/>
      <w:szCs w:val="20"/>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Char1CharCharCharChar">
    <w:name w:val="Char Char1 Char Char Char Char"/>
    <w:basedOn w:val="a0"/>
    <w:uiPriority w:val="99"/>
    <w:qFormat/>
    <w:rsid w:val="00993BAC"/>
    <w:pPr>
      <w:widowControl/>
      <w:spacing w:after="160" w:line="240" w:lineRule="exact"/>
      <w:jc w:val="left"/>
    </w:pPr>
  </w:style>
  <w:style w:type="paragraph" w:customStyle="1" w:styleId="Char1CharCharChar1CharCharChar">
    <w:name w:val="Char1 Char Char Char1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2CharCharCharCharChar1Char">
    <w:name w:val="Char2 Char Char Char Char Char1 Char"/>
    <w:basedOn w:val="a0"/>
    <w:uiPriority w:val="99"/>
    <w:qFormat/>
    <w:rsid w:val="00993BAC"/>
    <w:pPr>
      <w:widowControl/>
      <w:spacing w:after="160" w:line="240" w:lineRule="exact"/>
      <w:jc w:val="left"/>
    </w:pPr>
  </w:style>
  <w:style w:type="paragraph" w:customStyle="1" w:styleId="2">
    <w:name w:val="样式2"/>
    <w:basedOn w:val="a0"/>
    <w:uiPriority w:val="99"/>
    <w:qFormat/>
    <w:rsid w:val="00993BAC"/>
    <w:pPr>
      <w:numPr>
        <w:ilvl w:val="1"/>
        <w:numId w:val="2"/>
      </w:numPr>
      <w:tabs>
        <w:tab w:val="clear" w:pos="630"/>
      </w:tabs>
      <w:spacing w:line="360" w:lineRule="auto"/>
      <w:ind w:left="0" w:firstLine="0"/>
    </w:pPr>
    <w:rPr>
      <w:sz w:val="18"/>
    </w:rPr>
  </w:style>
  <w:style w:type="paragraph" w:customStyle="1" w:styleId="Char1CharCharCharCharCharCharCharCharCharCharCharChar">
    <w:name w:val="Char1 Char Char Char Char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
    <w:name w:val="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afff0">
    <w:name w:val="图"/>
    <w:basedOn w:val="a0"/>
    <w:uiPriority w:val="99"/>
    <w:qFormat/>
    <w:rsid w:val="00993BAC"/>
    <w:pPr>
      <w:keepNext/>
      <w:adjustRightInd w:val="0"/>
      <w:snapToGrid w:val="0"/>
      <w:spacing w:before="60" w:after="60" w:line="300" w:lineRule="auto"/>
      <w:jc w:val="center"/>
    </w:pPr>
    <w:rPr>
      <w:rFonts w:ascii="Calibri" w:hAnsi="Calibri"/>
      <w:spacing w:val="20"/>
      <w:kern w:val="0"/>
      <w:sz w:val="24"/>
    </w:rPr>
  </w:style>
  <w:style w:type="paragraph" w:customStyle="1" w:styleId="Char1CharCharCharCharCharCharCharCharChar1">
    <w:name w:val="Char1 Char Char Char Char Char Char Char Char Char1"/>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1CharCharCharCharCharCharCharCharCharCharCharCharCharCharCharCharChar">
    <w:name w:val="Char1 Char Char Char Char Char Char Char Char Char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1CharCharCharCharCharChar1CharCharCharCharCharCharCharChar">
    <w:name w:val="Char1 Char Char Char Char Char Char1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1CharCharChar1CharCharCharCharCharCharCharCharCharCharCharCharCharCharCharCharCharChar">
    <w:name w:val="Char1 Char Char Char1 Char Char Char Char Char Char Char Char Char Char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2CharCharCharCharChar">
    <w:name w:val="Char2 Char Char Char Char Char"/>
    <w:basedOn w:val="a0"/>
    <w:uiPriority w:val="99"/>
    <w:qFormat/>
    <w:rsid w:val="00993BAC"/>
    <w:pPr>
      <w:widowControl/>
      <w:spacing w:after="160" w:line="240" w:lineRule="exact"/>
      <w:jc w:val="left"/>
    </w:pPr>
  </w:style>
  <w:style w:type="paragraph" w:customStyle="1" w:styleId="220">
    <w:name w:val="样式 左侧:  2 字符 首行缩进:  2 字符"/>
    <w:basedOn w:val="a0"/>
    <w:uiPriority w:val="99"/>
    <w:qFormat/>
    <w:rsid w:val="00993BAC"/>
    <w:pPr>
      <w:ind w:leftChars="200" w:left="200" w:firstLineChars="200" w:firstLine="200"/>
    </w:pPr>
    <w:rPr>
      <w:rFonts w:ascii="Verdana" w:hAnsi="Verdana"/>
    </w:rPr>
  </w:style>
  <w:style w:type="paragraph" w:customStyle="1" w:styleId="42">
    <w:name w:val="题注4"/>
    <w:basedOn w:val="a0"/>
    <w:next w:val="afe"/>
    <w:uiPriority w:val="99"/>
    <w:qFormat/>
    <w:rsid w:val="00993BAC"/>
    <w:pPr>
      <w:ind w:leftChars="-64" w:left="-132" w:rightChars="-50" w:right="-105" w:hanging="2"/>
      <w:jc w:val="center"/>
    </w:pPr>
    <w:rPr>
      <w:rFonts w:ascii="Calibri" w:hAnsi="Calibri"/>
      <w:b/>
      <w:color w:val="FF0000"/>
      <w:szCs w:val="21"/>
      <w:lang w:val="en-GB"/>
    </w:rPr>
  </w:style>
  <w:style w:type="paragraph" w:customStyle="1" w:styleId="Char2CharCharChar1">
    <w:name w:val="Char2 Char Char Char1"/>
    <w:basedOn w:val="a0"/>
    <w:uiPriority w:val="99"/>
    <w:qFormat/>
    <w:rsid w:val="00993BAC"/>
    <w:pPr>
      <w:widowControl/>
      <w:spacing w:after="160" w:line="240" w:lineRule="exact"/>
      <w:jc w:val="left"/>
    </w:pPr>
  </w:style>
  <w:style w:type="paragraph" w:customStyle="1" w:styleId="afff1">
    <w:name w:val="保留正文"/>
    <w:basedOn w:val="aff"/>
    <w:uiPriority w:val="99"/>
    <w:qFormat/>
    <w:rsid w:val="00993BAC"/>
    <w:pPr>
      <w:keepNext/>
      <w:autoSpaceDE/>
      <w:autoSpaceDN/>
      <w:adjustRightInd/>
      <w:spacing w:after="160"/>
      <w:jc w:val="both"/>
    </w:pPr>
    <w:rPr>
      <w:rFonts w:ascii="Times New Roman"/>
      <w:kern w:val="2"/>
      <w:sz w:val="21"/>
      <w:szCs w:val="24"/>
    </w:rPr>
  </w:style>
  <w:style w:type="paragraph" w:customStyle="1" w:styleId="CharCharCharCharCharCharCharCharCharCharCharCharCharCharChar">
    <w:name w:val="Char Char Char Char Char Char Char Char Char Char Char Char Char Char Char"/>
    <w:basedOn w:val="a0"/>
    <w:uiPriority w:val="99"/>
    <w:qFormat/>
    <w:rsid w:val="00993BAC"/>
    <w:pPr>
      <w:widowControl/>
      <w:spacing w:after="160" w:line="240" w:lineRule="exact"/>
      <w:jc w:val="left"/>
    </w:pPr>
  </w:style>
  <w:style w:type="paragraph" w:customStyle="1" w:styleId="Char1CharCharCharCharCharChar">
    <w:name w:val="Char1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33h33rdlevel1">
    <w:name w:val="样式 标题 3列表编号3h33rd level + 段前: 1 行"/>
    <w:basedOn w:val="3"/>
    <w:uiPriority w:val="99"/>
    <w:qFormat/>
    <w:rsid w:val="00993BAC"/>
    <w:pPr>
      <w:keepNext w:val="0"/>
      <w:keepLines w:val="0"/>
      <w:adjustRightInd w:val="0"/>
      <w:spacing w:before="240" w:after="120" w:line="240" w:lineRule="atLeast"/>
      <w:ind w:left="419" w:hangingChars="149" w:hanging="419"/>
      <w:jc w:val="center"/>
    </w:pPr>
    <w:rPr>
      <w:rFonts w:ascii="宋体" w:eastAsia="宋体" w:hAnsi="Times New Roman" w:cs="Times New Roman"/>
      <w:b/>
      <w:color w:val="auto"/>
      <w:kern w:val="0"/>
      <w:sz w:val="28"/>
      <w:szCs w:val="28"/>
    </w:rPr>
  </w:style>
  <w:style w:type="paragraph" w:customStyle="1" w:styleId="Char1CharCharCharCharChar1CharCharCharCharCharCharCharCharCharChar">
    <w:name w:val="Char1 Char Char Char Char Char1 Char Char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Char1CharCharChar">
    <w:name w:val="Char Char1 Char Char Char"/>
    <w:basedOn w:val="a0"/>
    <w:uiPriority w:val="99"/>
    <w:qFormat/>
    <w:rsid w:val="00993BAC"/>
    <w:pPr>
      <w:widowControl/>
      <w:spacing w:after="160" w:line="240" w:lineRule="exact"/>
      <w:jc w:val="left"/>
    </w:pPr>
  </w:style>
  <w:style w:type="paragraph" w:customStyle="1" w:styleId="Char1CharCharCharCharCharCharCharCharCharCharCharCharCharCharChar">
    <w:name w:val="Char1 Char Char Char Char Char Char Char Char 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Char1CharCharCharCharCharCharCharCharChar1CharCharCharCharCharChar">
    <w:name w:val="Char1 Char Char Char Char Char Char Char Char Char1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14">
    <w:name w:val="表1"/>
    <w:basedOn w:val="a0"/>
    <w:uiPriority w:val="99"/>
    <w:qFormat/>
    <w:rsid w:val="00993BAC"/>
    <w:pPr>
      <w:spacing w:line="300" w:lineRule="exact"/>
      <w:jc w:val="center"/>
    </w:pPr>
    <w:rPr>
      <w:rFonts w:ascii="宋体" w:hAnsi="宋体"/>
      <w:color w:val="000000"/>
    </w:rPr>
  </w:style>
  <w:style w:type="paragraph" w:customStyle="1" w:styleId="Char1">
    <w:name w:val="Char1"/>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41">
    <w:name w:val="样式41"/>
    <w:basedOn w:val="a0"/>
    <w:uiPriority w:val="99"/>
    <w:qFormat/>
    <w:rsid w:val="00993BAC"/>
    <w:pPr>
      <w:numPr>
        <w:numId w:val="3"/>
      </w:numPr>
      <w:tabs>
        <w:tab w:val="clear" w:pos="1445"/>
        <w:tab w:val="left" w:pos="945"/>
      </w:tabs>
      <w:spacing w:line="360" w:lineRule="auto"/>
      <w:ind w:left="0" w:firstLine="0"/>
    </w:pPr>
    <w:rPr>
      <w:b/>
      <w:color w:val="000000"/>
      <w:sz w:val="24"/>
    </w:rPr>
  </w:style>
  <w:style w:type="paragraph" w:customStyle="1" w:styleId="Char2CharCharChar">
    <w:name w:val="Char2 Char Char Char"/>
    <w:basedOn w:val="a0"/>
    <w:uiPriority w:val="99"/>
    <w:qFormat/>
    <w:rsid w:val="00993BAC"/>
    <w:pPr>
      <w:widowControl/>
      <w:spacing w:after="160" w:line="240" w:lineRule="exact"/>
      <w:jc w:val="left"/>
    </w:pPr>
  </w:style>
  <w:style w:type="paragraph" w:customStyle="1" w:styleId="CharCharCharCharCharCharChar">
    <w:name w:val="Char Char Char Char Char Char Char"/>
    <w:basedOn w:val="a0"/>
    <w:uiPriority w:val="99"/>
    <w:qFormat/>
    <w:rsid w:val="00993BAC"/>
    <w:pPr>
      <w:widowControl/>
      <w:spacing w:after="160" w:line="240" w:lineRule="exact"/>
      <w:jc w:val="left"/>
    </w:pPr>
    <w:rPr>
      <w:rFonts w:ascii="Verdana" w:eastAsia="仿宋_GB2312" w:hAnsi="Verdana"/>
      <w:kern w:val="0"/>
      <w:sz w:val="24"/>
      <w:lang w:eastAsia="en-US"/>
    </w:rPr>
  </w:style>
  <w:style w:type="paragraph" w:customStyle="1" w:styleId="USE1">
    <w:name w:val="USE 1"/>
    <w:basedOn w:val="a0"/>
    <w:uiPriority w:val="99"/>
    <w:qFormat/>
    <w:rsid w:val="00993BAC"/>
    <w:pPr>
      <w:spacing w:line="200" w:lineRule="atLeast"/>
      <w:jc w:val="left"/>
    </w:pPr>
    <w:rPr>
      <w:rFonts w:ascii="宋体" w:hAnsi="宋体"/>
      <w:b/>
      <w:sz w:val="24"/>
      <w:szCs w:val="28"/>
    </w:rPr>
  </w:style>
  <w:style w:type="paragraph" w:customStyle="1" w:styleId="35">
    <w:name w:val="样式3"/>
    <w:basedOn w:val="a0"/>
    <w:uiPriority w:val="99"/>
    <w:qFormat/>
    <w:rsid w:val="00993BAC"/>
    <w:pPr>
      <w:spacing w:line="360" w:lineRule="auto"/>
      <w:ind w:left="420"/>
    </w:pPr>
  </w:style>
  <w:style w:type="paragraph" w:customStyle="1" w:styleId="43">
    <w:name w:val="样式4"/>
    <w:basedOn w:val="a0"/>
    <w:uiPriority w:val="99"/>
    <w:qFormat/>
    <w:rsid w:val="00993BAC"/>
    <w:pPr>
      <w:pBdr>
        <w:top w:val="double" w:sz="4" w:space="1" w:color="auto"/>
        <w:bottom w:val="double" w:sz="4" w:space="1" w:color="auto"/>
      </w:pBdr>
      <w:spacing w:line="360" w:lineRule="auto"/>
      <w:jc w:val="center"/>
    </w:pPr>
    <w:rPr>
      <w:rFonts w:ascii="华文新魏" w:eastAsia="华文新魏" w:hAnsi="宋体"/>
      <w:b/>
      <w:color w:val="000000"/>
      <w:sz w:val="44"/>
    </w:rPr>
  </w:style>
  <w:style w:type="paragraph" w:customStyle="1" w:styleId="afff2">
    <w:name w:val="表格文字"/>
    <w:basedOn w:val="a0"/>
    <w:uiPriority w:val="99"/>
    <w:qFormat/>
    <w:rsid w:val="00993BAC"/>
    <w:pPr>
      <w:spacing w:before="25" w:after="25"/>
      <w:jc w:val="left"/>
    </w:pPr>
    <w:rPr>
      <w:rFonts w:ascii="Calibri" w:hAnsi="Calibri"/>
      <w:bCs/>
      <w:spacing w:val="10"/>
      <w:kern w:val="0"/>
      <w:sz w:val="24"/>
    </w:rPr>
  </w:style>
  <w:style w:type="paragraph" w:customStyle="1" w:styleId="afff3">
    <w:name w:val="文档正文"/>
    <w:basedOn w:val="a0"/>
    <w:uiPriority w:val="99"/>
    <w:qFormat/>
    <w:rsid w:val="00993BAC"/>
    <w:pPr>
      <w:spacing w:line="360" w:lineRule="auto"/>
    </w:pPr>
    <w:rPr>
      <w:rFonts w:ascii="Calibri" w:hAnsi="Calibri" w:cs="Arial"/>
      <w:bCs/>
      <w:szCs w:val="22"/>
    </w:rPr>
  </w:style>
  <w:style w:type="paragraph" w:customStyle="1" w:styleId="Style117">
    <w:name w:val="_Style 117"/>
    <w:uiPriority w:val="99"/>
    <w:qFormat/>
    <w:rsid w:val="00993BAC"/>
    <w:rPr>
      <w:rFonts w:ascii="Times New Roman" w:eastAsia="宋体" w:hAnsi="Times New Roman" w:cs="Times New Roman"/>
      <w:szCs w:val="20"/>
    </w:rPr>
  </w:style>
  <w:style w:type="paragraph" w:customStyle="1" w:styleId="Style120">
    <w:name w:val="_Style 120"/>
    <w:basedOn w:val="1"/>
    <w:next w:val="a0"/>
    <w:uiPriority w:val="39"/>
    <w:qFormat/>
    <w:rsid w:val="00993BAC"/>
    <w:pPr>
      <w:widowControl/>
      <w:spacing w:before="240" w:after="0" w:line="256" w:lineRule="auto"/>
      <w:jc w:val="left"/>
      <w:outlineLvl w:val="9"/>
    </w:pPr>
    <w:rPr>
      <w:rFonts w:ascii="等线 Light" w:eastAsia="等线 Light" w:hAnsi="等线 Light" w:cs="Times New Roman"/>
      <w:color w:val="2F5496"/>
      <w:kern w:val="0"/>
      <w:sz w:val="32"/>
      <w:szCs w:val="32"/>
    </w:rPr>
  </w:style>
  <w:style w:type="character" w:customStyle="1" w:styleId="Char0">
    <w:name w:val="正文缩进 Char"/>
    <w:link w:val="15"/>
    <w:qFormat/>
    <w:locked/>
    <w:rsid w:val="00993BAC"/>
    <w:rPr>
      <w:szCs w:val="24"/>
    </w:rPr>
  </w:style>
  <w:style w:type="paragraph" w:customStyle="1" w:styleId="15">
    <w:name w:val="正文缩进1"/>
    <w:basedOn w:val="a0"/>
    <w:link w:val="Char0"/>
    <w:qFormat/>
    <w:rsid w:val="00993BAC"/>
    <w:pPr>
      <w:ind w:firstLineChars="200" w:firstLine="420"/>
    </w:pPr>
    <w:rPr>
      <w:rFonts w:asciiTheme="minorHAnsi" w:eastAsiaTheme="minorEastAsia" w:hAnsiTheme="minorHAnsi" w:cstheme="minorBidi"/>
      <w:szCs w:val="24"/>
    </w:rPr>
  </w:style>
  <w:style w:type="paragraph" w:customStyle="1" w:styleId="AONormal">
    <w:name w:val="AONormal"/>
    <w:uiPriority w:val="99"/>
    <w:qFormat/>
    <w:rsid w:val="00993BAC"/>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 w:type="paragraph" w:customStyle="1" w:styleId="16">
    <w:name w:val="列出段落1"/>
    <w:basedOn w:val="a0"/>
    <w:uiPriority w:val="99"/>
    <w:qFormat/>
    <w:rsid w:val="00993BAC"/>
    <w:pPr>
      <w:ind w:firstLineChars="200" w:firstLine="420"/>
    </w:pPr>
    <w:rPr>
      <w:szCs w:val="21"/>
    </w:rPr>
  </w:style>
  <w:style w:type="paragraph" w:customStyle="1" w:styleId="53">
    <w:name w:val="目录 53"/>
    <w:next w:val="a0"/>
    <w:uiPriority w:val="99"/>
    <w:qFormat/>
    <w:rsid w:val="00993BAC"/>
    <w:pPr>
      <w:wordWrap w:val="0"/>
      <w:ind w:left="1275"/>
      <w:jc w:val="both"/>
    </w:pPr>
    <w:rPr>
      <w:rFonts w:ascii="Times New Roman" w:eastAsia="宋体" w:hAnsi="Times New Roman" w:cs="Times New Roman"/>
      <w:kern w:val="0"/>
      <w:szCs w:val="20"/>
    </w:rPr>
  </w:style>
  <w:style w:type="paragraph" w:customStyle="1" w:styleId="TOC20">
    <w:name w:val="TOC 标题2"/>
    <w:basedOn w:val="1"/>
    <w:next w:val="a0"/>
    <w:uiPriority w:val="99"/>
    <w:qFormat/>
    <w:rsid w:val="00993BAC"/>
    <w:pPr>
      <w:widowControl/>
      <w:spacing w:after="0" w:line="276" w:lineRule="auto"/>
      <w:jc w:val="left"/>
      <w:outlineLvl w:val="9"/>
    </w:pPr>
    <w:rPr>
      <w:rFonts w:ascii="Cambria" w:eastAsia="宋体" w:hAnsi="Cambria" w:cs="Times New Roman"/>
      <w:b/>
      <w:color w:val="365F91"/>
      <w:kern w:val="0"/>
      <w:sz w:val="28"/>
      <w:szCs w:val="28"/>
    </w:rPr>
  </w:style>
  <w:style w:type="paragraph" w:customStyle="1" w:styleId="110">
    <w:name w:val="列出段落11"/>
    <w:basedOn w:val="a0"/>
    <w:uiPriority w:val="99"/>
    <w:qFormat/>
    <w:rsid w:val="00993BAC"/>
    <w:pPr>
      <w:ind w:firstLineChars="200" w:firstLine="420"/>
    </w:pPr>
    <w:rPr>
      <w:szCs w:val="24"/>
    </w:rPr>
  </w:style>
  <w:style w:type="paragraph" w:customStyle="1" w:styleId="17">
    <w:name w:val="修订1"/>
    <w:uiPriority w:val="99"/>
    <w:qFormat/>
    <w:rsid w:val="00993BAC"/>
    <w:rPr>
      <w:rFonts w:ascii="Times New Roman" w:eastAsia="宋体" w:hAnsi="Times New Roman" w:cs="Times New Roman"/>
      <w:szCs w:val="20"/>
    </w:rPr>
  </w:style>
  <w:style w:type="paragraph" w:customStyle="1" w:styleId="28">
    <w:name w:val="修订2"/>
    <w:uiPriority w:val="99"/>
    <w:qFormat/>
    <w:rsid w:val="00993BAC"/>
    <w:rPr>
      <w:rFonts w:ascii="Times New Roman" w:eastAsia="宋体" w:hAnsi="Times New Roman" w:cs="Times New Roman"/>
      <w:szCs w:val="20"/>
    </w:rPr>
  </w:style>
  <w:style w:type="paragraph" w:customStyle="1" w:styleId="font5">
    <w:name w:val="font5"/>
    <w:basedOn w:val="a0"/>
    <w:uiPriority w:val="99"/>
    <w:qFormat/>
    <w:rsid w:val="00993BAC"/>
    <w:pPr>
      <w:widowControl/>
      <w:spacing w:before="100" w:beforeAutospacing="1" w:after="100" w:afterAutospacing="1"/>
      <w:jc w:val="left"/>
    </w:pPr>
    <w:rPr>
      <w:color w:val="000000"/>
      <w:kern w:val="0"/>
      <w:szCs w:val="21"/>
    </w:rPr>
  </w:style>
  <w:style w:type="paragraph" w:customStyle="1" w:styleId="font6">
    <w:name w:val="font6"/>
    <w:basedOn w:val="a0"/>
    <w:uiPriority w:val="99"/>
    <w:qFormat/>
    <w:rsid w:val="00993BAC"/>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0"/>
    <w:uiPriority w:val="99"/>
    <w:qFormat/>
    <w:rsid w:val="00993BAC"/>
    <w:pPr>
      <w:widowControl/>
      <w:spacing w:before="100" w:beforeAutospacing="1" w:after="100" w:afterAutospacing="1"/>
      <w:jc w:val="left"/>
    </w:pPr>
    <w:rPr>
      <w:rFonts w:ascii="宋体" w:hAnsi="宋体" w:cs="宋体"/>
      <w:kern w:val="0"/>
      <w:szCs w:val="21"/>
    </w:rPr>
  </w:style>
  <w:style w:type="paragraph" w:customStyle="1" w:styleId="font8">
    <w:name w:val="font8"/>
    <w:basedOn w:val="a0"/>
    <w:uiPriority w:val="99"/>
    <w:qFormat/>
    <w:rsid w:val="00993BAC"/>
    <w:pPr>
      <w:widowControl/>
      <w:spacing w:before="100" w:beforeAutospacing="1" w:after="100" w:afterAutospacing="1"/>
      <w:jc w:val="left"/>
    </w:pPr>
    <w:rPr>
      <w:kern w:val="0"/>
      <w:szCs w:val="21"/>
    </w:rPr>
  </w:style>
  <w:style w:type="paragraph" w:customStyle="1" w:styleId="font9">
    <w:name w:val="font9"/>
    <w:basedOn w:val="a0"/>
    <w:uiPriority w:val="99"/>
    <w:qFormat/>
    <w:rsid w:val="00993BAC"/>
    <w:pPr>
      <w:widowControl/>
      <w:spacing w:before="100" w:beforeAutospacing="1" w:after="100" w:afterAutospacing="1"/>
      <w:jc w:val="left"/>
    </w:pPr>
    <w:rPr>
      <w:rFonts w:ascii="宋体" w:hAnsi="宋体" w:cs="宋体"/>
      <w:kern w:val="0"/>
      <w:sz w:val="22"/>
      <w:szCs w:val="22"/>
    </w:rPr>
  </w:style>
  <w:style w:type="paragraph" w:customStyle="1" w:styleId="font10">
    <w:name w:val="font10"/>
    <w:basedOn w:val="a0"/>
    <w:uiPriority w:val="99"/>
    <w:qFormat/>
    <w:rsid w:val="00993BAC"/>
    <w:pPr>
      <w:widowControl/>
      <w:spacing w:before="100" w:beforeAutospacing="1" w:after="100" w:afterAutospacing="1"/>
      <w:jc w:val="left"/>
    </w:pPr>
    <w:rPr>
      <w:rFonts w:ascii="Calibri" w:hAnsi="Calibri" w:cs="Calibri"/>
      <w:kern w:val="0"/>
      <w:sz w:val="22"/>
      <w:szCs w:val="22"/>
    </w:rPr>
  </w:style>
  <w:style w:type="paragraph" w:customStyle="1" w:styleId="xl71">
    <w:name w:val="xl71"/>
    <w:basedOn w:val="a0"/>
    <w:uiPriority w:val="99"/>
    <w:qFormat/>
    <w:rsid w:val="00993BAC"/>
    <w:pPr>
      <w:widowControl/>
      <w:spacing w:before="100" w:beforeAutospacing="1" w:after="100" w:afterAutospacing="1"/>
      <w:jc w:val="center"/>
    </w:pPr>
    <w:rPr>
      <w:rFonts w:ascii="宋体" w:hAnsi="宋体" w:cs="宋体"/>
      <w:kern w:val="0"/>
      <w:sz w:val="24"/>
      <w:szCs w:val="24"/>
    </w:rPr>
  </w:style>
  <w:style w:type="paragraph" w:customStyle="1" w:styleId="xl72">
    <w:name w:val="xl72"/>
    <w:basedOn w:val="a0"/>
    <w:uiPriority w:val="99"/>
    <w:qFormat/>
    <w:rsid w:val="00993BA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kern w:val="0"/>
      <w:szCs w:val="21"/>
    </w:rPr>
  </w:style>
  <w:style w:type="paragraph" w:customStyle="1" w:styleId="xl73">
    <w:name w:val="xl73"/>
    <w:basedOn w:val="a0"/>
    <w:uiPriority w:val="99"/>
    <w:qFormat/>
    <w:rsid w:val="00993BA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Cs w:val="21"/>
    </w:rPr>
  </w:style>
  <w:style w:type="paragraph" w:customStyle="1" w:styleId="xl74">
    <w:name w:val="xl74"/>
    <w:basedOn w:val="a0"/>
    <w:uiPriority w:val="99"/>
    <w:qFormat/>
    <w:rsid w:val="00993BA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Cs w:val="21"/>
    </w:rPr>
  </w:style>
  <w:style w:type="paragraph" w:customStyle="1" w:styleId="xl75">
    <w:name w:val="xl75"/>
    <w:basedOn w:val="a0"/>
    <w:uiPriority w:val="99"/>
    <w:qFormat/>
    <w:rsid w:val="00993BA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kern w:val="0"/>
      <w:szCs w:val="21"/>
    </w:rPr>
  </w:style>
  <w:style w:type="paragraph" w:customStyle="1" w:styleId="xl76">
    <w:name w:val="xl76"/>
    <w:basedOn w:val="a0"/>
    <w:uiPriority w:val="99"/>
    <w:qFormat/>
    <w:rsid w:val="00993BA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Cs w:val="21"/>
    </w:rPr>
  </w:style>
  <w:style w:type="paragraph" w:customStyle="1" w:styleId="xl77">
    <w:name w:val="xl77"/>
    <w:basedOn w:val="a0"/>
    <w:uiPriority w:val="99"/>
    <w:qFormat/>
    <w:rsid w:val="00993BAC"/>
    <w:pPr>
      <w:widowControl/>
      <w:pBdr>
        <w:top w:val="single" w:sz="4" w:space="0" w:color="auto"/>
        <w:left w:val="single" w:sz="4" w:space="0" w:color="auto"/>
        <w:right w:val="single" w:sz="4" w:space="0" w:color="auto"/>
      </w:pBdr>
      <w:shd w:val="clear" w:color="auto" w:fill="FFFFFF"/>
      <w:spacing w:before="100" w:beforeAutospacing="1" w:after="100" w:afterAutospacing="1"/>
      <w:jc w:val="left"/>
    </w:pPr>
    <w:rPr>
      <w:rFonts w:ascii="宋体" w:hAnsi="宋体" w:cs="宋体"/>
      <w:kern w:val="0"/>
      <w:szCs w:val="21"/>
    </w:rPr>
  </w:style>
  <w:style w:type="paragraph" w:customStyle="1" w:styleId="xl78">
    <w:name w:val="xl78"/>
    <w:basedOn w:val="a0"/>
    <w:uiPriority w:val="99"/>
    <w:qFormat/>
    <w:rsid w:val="00993BAC"/>
    <w:pPr>
      <w:widowControl/>
      <w:pBdr>
        <w:left w:val="single" w:sz="4" w:space="0" w:color="auto"/>
        <w:right w:val="single" w:sz="4" w:space="0" w:color="auto"/>
      </w:pBdr>
      <w:shd w:val="clear" w:color="auto" w:fill="FFFFFF"/>
      <w:spacing w:before="100" w:beforeAutospacing="1" w:after="100" w:afterAutospacing="1"/>
      <w:jc w:val="left"/>
    </w:pPr>
    <w:rPr>
      <w:rFonts w:ascii="宋体" w:hAnsi="宋体" w:cs="宋体"/>
      <w:kern w:val="0"/>
      <w:szCs w:val="21"/>
    </w:rPr>
  </w:style>
  <w:style w:type="paragraph" w:customStyle="1" w:styleId="xl79">
    <w:name w:val="xl79"/>
    <w:basedOn w:val="a0"/>
    <w:uiPriority w:val="99"/>
    <w:qFormat/>
    <w:rsid w:val="00993BAC"/>
    <w:pPr>
      <w:widowControl/>
      <w:pBdr>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Cs w:val="21"/>
    </w:rPr>
  </w:style>
  <w:style w:type="paragraph" w:customStyle="1" w:styleId="xl80">
    <w:name w:val="xl80"/>
    <w:basedOn w:val="a0"/>
    <w:uiPriority w:val="99"/>
    <w:qFormat/>
    <w:rsid w:val="00993BA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81">
    <w:name w:val="xl81"/>
    <w:basedOn w:val="a0"/>
    <w:uiPriority w:val="99"/>
    <w:qFormat/>
    <w:rsid w:val="00993BA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xl82">
    <w:name w:val="xl82"/>
    <w:basedOn w:val="a0"/>
    <w:uiPriority w:val="99"/>
    <w:qFormat/>
    <w:rsid w:val="00993BA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36">
    <w:name w:val="修订3"/>
    <w:uiPriority w:val="99"/>
    <w:qFormat/>
    <w:rsid w:val="00993BAC"/>
    <w:pPr>
      <w:spacing w:after="160" w:line="276" w:lineRule="auto"/>
    </w:pPr>
    <w:rPr>
      <w:rFonts w:ascii="Calibri" w:eastAsia="仿宋_GB2312" w:hAnsi="Calibri" w:cs="Times New Roman"/>
      <w:kern w:val="0"/>
      <w:sz w:val="32"/>
      <w:szCs w:val="20"/>
    </w:rPr>
  </w:style>
  <w:style w:type="paragraph" w:customStyle="1" w:styleId="44">
    <w:name w:val="修订4"/>
    <w:uiPriority w:val="99"/>
    <w:qFormat/>
    <w:rsid w:val="00993BAC"/>
    <w:rPr>
      <w:rFonts w:ascii="Calibri" w:eastAsia="仿宋_GB2312" w:hAnsi="Calibri" w:cs="Times New Roman"/>
      <w:kern w:val="0"/>
      <w:sz w:val="32"/>
      <w:szCs w:val="20"/>
    </w:rPr>
  </w:style>
  <w:style w:type="paragraph" w:customStyle="1" w:styleId="TableText">
    <w:name w:val="Table Text"/>
    <w:basedOn w:val="a0"/>
    <w:uiPriority w:val="99"/>
    <w:semiHidden/>
    <w:qFormat/>
    <w:rsid w:val="00993BAC"/>
    <w:pPr>
      <w:widowControl/>
      <w:kinsoku w:val="0"/>
      <w:autoSpaceDE w:val="0"/>
      <w:autoSpaceDN w:val="0"/>
      <w:adjustRightInd w:val="0"/>
      <w:snapToGrid w:val="0"/>
      <w:jc w:val="left"/>
    </w:pPr>
    <w:rPr>
      <w:rFonts w:ascii="仿宋" w:eastAsia="仿宋" w:hAnsi="仿宋" w:cs="仿宋"/>
      <w:color w:val="000000"/>
      <w:kern w:val="0"/>
      <w:sz w:val="24"/>
      <w:szCs w:val="24"/>
      <w:lang w:eastAsia="en-US"/>
    </w:rPr>
  </w:style>
  <w:style w:type="paragraph" w:customStyle="1" w:styleId="pf0">
    <w:name w:val="pf0"/>
    <w:basedOn w:val="a0"/>
    <w:uiPriority w:val="99"/>
    <w:qFormat/>
    <w:rsid w:val="00993BAC"/>
    <w:pPr>
      <w:widowControl/>
      <w:spacing w:before="100" w:beforeAutospacing="1" w:after="100" w:afterAutospacing="1"/>
      <w:jc w:val="left"/>
    </w:pPr>
    <w:rPr>
      <w:rFonts w:ascii="宋体" w:hAnsi="宋体" w:cs="宋体"/>
      <w:kern w:val="0"/>
      <w:sz w:val="24"/>
      <w:szCs w:val="24"/>
    </w:rPr>
  </w:style>
  <w:style w:type="character" w:styleId="afff4">
    <w:name w:val="footnote reference"/>
    <w:semiHidden/>
    <w:unhideWhenUsed/>
    <w:qFormat/>
    <w:rsid w:val="00993BAC"/>
    <w:rPr>
      <w:vertAlign w:val="superscript"/>
    </w:rPr>
  </w:style>
  <w:style w:type="character" w:styleId="afff5">
    <w:name w:val="annotation reference"/>
    <w:semiHidden/>
    <w:unhideWhenUsed/>
    <w:qFormat/>
    <w:rsid w:val="00993BAC"/>
    <w:rPr>
      <w:sz w:val="21"/>
      <w:szCs w:val="21"/>
    </w:rPr>
  </w:style>
  <w:style w:type="character" w:customStyle="1" w:styleId="12">
    <w:name w:val="批注文字 字符1"/>
    <w:link w:val="af7"/>
    <w:uiPriority w:val="99"/>
    <w:semiHidden/>
    <w:qFormat/>
    <w:locked/>
    <w:rsid w:val="00993BAC"/>
    <w:rPr>
      <w:rFonts w:ascii="Times New Roman" w:eastAsia="宋体" w:hAnsi="Times New Roman" w:cs="Times New Roman"/>
      <w:szCs w:val="20"/>
    </w:rPr>
  </w:style>
  <w:style w:type="character" w:customStyle="1" w:styleId="font01">
    <w:name w:val="font01"/>
    <w:qFormat/>
    <w:rsid w:val="00993BAC"/>
    <w:rPr>
      <w:rFonts w:ascii="黑体" w:eastAsia="黑体" w:hAnsi="宋体" w:cs="黑体" w:hint="eastAsia"/>
      <w:strike w:val="0"/>
      <w:dstrike w:val="0"/>
      <w:color w:val="FF0000"/>
      <w:sz w:val="18"/>
      <w:szCs w:val="18"/>
      <w:u w:val="none"/>
      <w:effect w:val="none"/>
    </w:rPr>
  </w:style>
  <w:style w:type="character" w:customStyle="1" w:styleId="style11">
    <w:name w:val="style11"/>
    <w:qFormat/>
    <w:rsid w:val="00993BAC"/>
    <w:rPr>
      <w:rFonts w:ascii="Arial" w:hAnsi="Arial" w:cs="Arial" w:hint="default"/>
    </w:rPr>
  </w:style>
  <w:style w:type="character" w:customStyle="1" w:styleId="Char2">
    <w:name w:val="纯文本 Char2"/>
    <w:qFormat/>
    <w:rsid w:val="00993BAC"/>
    <w:rPr>
      <w:rFonts w:ascii="Courier New" w:hAnsi="Courier New" w:cs="Courier New" w:hint="default"/>
      <w:kern w:val="2"/>
      <w:sz w:val="21"/>
    </w:rPr>
  </w:style>
  <w:style w:type="character" w:customStyle="1" w:styleId="font111">
    <w:name w:val="font111"/>
    <w:qFormat/>
    <w:rsid w:val="00993BAC"/>
    <w:rPr>
      <w:rFonts w:ascii="宋体" w:eastAsia="宋体" w:hAnsi="宋体" w:cs="宋体" w:hint="eastAsia"/>
      <w:strike w:val="0"/>
      <w:dstrike w:val="0"/>
      <w:color w:val="000000"/>
      <w:sz w:val="22"/>
      <w:szCs w:val="22"/>
      <w:u w:val="none"/>
      <w:effect w:val="none"/>
    </w:rPr>
  </w:style>
  <w:style w:type="character" w:customStyle="1" w:styleId="font91">
    <w:name w:val="font91"/>
    <w:qFormat/>
    <w:rsid w:val="00993BAC"/>
    <w:rPr>
      <w:rFonts w:ascii="宋体" w:eastAsia="宋体" w:hAnsi="宋体" w:cs="宋体" w:hint="eastAsia"/>
      <w:strike w:val="0"/>
      <w:dstrike w:val="0"/>
      <w:color w:val="000000"/>
      <w:sz w:val="22"/>
      <w:szCs w:val="22"/>
      <w:u w:val="none"/>
      <w:effect w:val="none"/>
    </w:rPr>
  </w:style>
  <w:style w:type="character" w:customStyle="1" w:styleId="font71">
    <w:name w:val="font71"/>
    <w:qFormat/>
    <w:rsid w:val="00993BAC"/>
    <w:rPr>
      <w:rFonts w:ascii="宋体" w:eastAsia="宋体" w:hAnsi="宋体" w:cs="宋体" w:hint="eastAsia"/>
      <w:strike w:val="0"/>
      <w:dstrike w:val="0"/>
      <w:color w:val="000000"/>
      <w:sz w:val="22"/>
      <w:szCs w:val="22"/>
      <w:u w:val="none"/>
      <w:effect w:val="none"/>
    </w:rPr>
  </w:style>
  <w:style w:type="character" w:customStyle="1" w:styleId="18">
    <w:name w:val="标题1"/>
    <w:qFormat/>
    <w:rsid w:val="00993BAC"/>
  </w:style>
  <w:style w:type="character" w:customStyle="1" w:styleId="style21">
    <w:name w:val="style21"/>
    <w:qFormat/>
    <w:rsid w:val="00993BAC"/>
    <w:rPr>
      <w:sz w:val="21"/>
    </w:rPr>
  </w:style>
  <w:style w:type="character" w:customStyle="1" w:styleId="font121">
    <w:name w:val="font121"/>
    <w:qFormat/>
    <w:rsid w:val="00993BAC"/>
    <w:rPr>
      <w:rFonts w:ascii="宋体" w:eastAsia="宋体" w:hAnsi="宋体" w:cs="宋体" w:hint="eastAsia"/>
      <w:strike w:val="0"/>
      <w:dstrike w:val="0"/>
      <w:color w:val="auto"/>
      <w:sz w:val="22"/>
      <w:szCs w:val="22"/>
      <w:u w:val="none"/>
      <w:effect w:val="none"/>
    </w:rPr>
  </w:style>
  <w:style w:type="character" w:customStyle="1" w:styleId="font11">
    <w:name w:val="font11"/>
    <w:qFormat/>
    <w:rsid w:val="00993BAC"/>
    <w:rPr>
      <w:rFonts w:ascii="宋体" w:eastAsia="宋体" w:hAnsi="宋体" w:cs="宋体" w:hint="eastAsia"/>
      <w:strike w:val="0"/>
      <w:dstrike w:val="0"/>
      <w:color w:val="000000"/>
      <w:sz w:val="24"/>
      <w:szCs w:val="24"/>
      <w:u w:val="none"/>
      <w:effect w:val="none"/>
    </w:rPr>
  </w:style>
  <w:style w:type="character" w:customStyle="1" w:styleId="first-child">
    <w:name w:val="first-child"/>
    <w:qFormat/>
    <w:rsid w:val="00993BAC"/>
  </w:style>
  <w:style w:type="character" w:customStyle="1" w:styleId="layui-this">
    <w:name w:val="layui-this"/>
    <w:qFormat/>
    <w:rsid w:val="00993BAC"/>
    <w:rPr>
      <w:bdr w:val="single" w:sz="4" w:space="0" w:color="EEEEEE" w:frame="1"/>
      <w:shd w:val="clear" w:color="auto" w:fill="FFFFFF"/>
    </w:rPr>
  </w:style>
  <w:style w:type="character" w:customStyle="1" w:styleId="font21">
    <w:name w:val="font21"/>
    <w:qFormat/>
    <w:rsid w:val="00993BAC"/>
    <w:rPr>
      <w:rFonts w:ascii="宋体" w:eastAsia="宋体" w:hAnsi="宋体" w:cs="宋体" w:hint="eastAsia"/>
      <w:b/>
      <w:bCs/>
      <w:strike w:val="0"/>
      <w:dstrike w:val="0"/>
      <w:color w:val="000000"/>
      <w:sz w:val="20"/>
      <w:szCs w:val="20"/>
      <w:u w:val="none"/>
      <w:effect w:val="none"/>
    </w:rPr>
  </w:style>
  <w:style w:type="character" w:customStyle="1" w:styleId="font31">
    <w:name w:val="font31"/>
    <w:basedOn w:val="a1"/>
    <w:qFormat/>
    <w:rsid w:val="00993BAC"/>
    <w:rPr>
      <w:rFonts w:ascii="宋体" w:eastAsia="宋体" w:hAnsi="宋体" w:cs="宋体" w:hint="eastAsia"/>
      <w:strike w:val="0"/>
      <w:dstrike w:val="0"/>
      <w:color w:val="000000"/>
      <w:sz w:val="24"/>
      <w:szCs w:val="24"/>
      <w:u w:val="none"/>
      <w:effect w:val="none"/>
    </w:rPr>
  </w:style>
  <w:style w:type="character" w:customStyle="1" w:styleId="font51">
    <w:name w:val="font51"/>
    <w:basedOn w:val="a1"/>
    <w:qFormat/>
    <w:rsid w:val="00993BAC"/>
    <w:rPr>
      <w:rFonts w:ascii="宋体" w:eastAsia="宋体" w:hAnsi="宋体" w:cs="宋体" w:hint="eastAsia"/>
      <w:b/>
      <w:bCs/>
      <w:strike w:val="0"/>
      <w:dstrike w:val="0"/>
      <w:color w:val="000000"/>
      <w:sz w:val="24"/>
      <w:szCs w:val="24"/>
      <w:u w:val="none"/>
      <w:effect w:val="none"/>
    </w:rPr>
  </w:style>
  <w:style w:type="character" w:customStyle="1" w:styleId="font41">
    <w:name w:val="font41"/>
    <w:basedOn w:val="a1"/>
    <w:qFormat/>
    <w:rsid w:val="00993BAC"/>
    <w:rPr>
      <w:rFonts w:ascii="宋体" w:eastAsia="宋体" w:hAnsi="宋体" w:cs="宋体" w:hint="eastAsia"/>
      <w:strike w:val="0"/>
      <w:dstrike w:val="0"/>
      <w:color w:val="000000"/>
      <w:sz w:val="24"/>
      <w:szCs w:val="24"/>
      <w:u w:val="none"/>
      <w:effect w:val="none"/>
    </w:rPr>
  </w:style>
  <w:style w:type="character" w:customStyle="1" w:styleId="19">
    <w:name w:val="未处理的提及1"/>
    <w:basedOn w:val="a1"/>
    <w:uiPriority w:val="99"/>
    <w:semiHidden/>
    <w:qFormat/>
    <w:rsid w:val="00993BAC"/>
    <w:rPr>
      <w:color w:val="605E5C"/>
      <w:shd w:val="clear" w:color="auto" w:fill="E1DFDD"/>
    </w:rPr>
  </w:style>
  <w:style w:type="character" w:customStyle="1" w:styleId="cf01">
    <w:name w:val="cf01"/>
    <w:basedOn w:val="a1"/>
    <w:qFormat/>
    <w:rsid w:val="00993BAC"/>
    <w:rPr>
      <w:rFonts w:ascii="Microsoft YaHei UI" w:eastAsia="Microsoft YaHei UI" w:hAnsi="Microsoft YaHei UI" w:hint="eastAsia"/>
      <w:sz w:val="18"/>
      <w:szCs w:val="18"/>
    </w:rPr>
  </w:style>
  <w:style w:type="table" w:styleId="afff6">
    <w:name w:val="Table Grid"/>
    <w:basedOn w:val="a2"/>
    <w:qFormat/>
    <w:rsid w:val="00993BAC"/>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网格型1"/>
    <w:basedOn w:val="a2"/>
    <w:qFormat/>
    <w:rsid w:val="00993BAC"/>
    <w:pPr>
      <w:widowControl w:val="0"/>
      <w:adjustRightInd w:val="0"/>
      <w:spacing w:line="560" w:lineRule="exact"/>
      <w:ind w:firstLine="68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
    <w:basedOn w:val="a2"/>
    <w:qFormat/>
    <w:rsid w:val="00993BAC"/>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2"/>
    <w:qFormat/>
    <w:rsid w:val="00993BAC"/>
    <w:pPr>
      <w:widowControl w:val="0"/>
      <w:adjustRightInd w:val="0"/>
      <w:spacing w:line="560" w:lineRule="exact"/>
      <w:ind w:firstLine="68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qFormat/>
    <w:rsid w:val="00993BAC"/>
    <w:rPr>
      <w:rFonts w:ascii="Arial" w:hAnsi="Arial" w:cs="Arial"/>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file:///E:\&#25105;&#30340;&#36164;&#26009;\&#25307;&#26631;&#36164;&#26009;\&#21457;&#21806;&#25991;&#20214;\25&#24180;\&#20013;&#21326;&#20154;&#27665;&#20849;&#21644;&#22269;&#28145;&#22323;&#20986;&#20837;&#22659;&#36793;&#38450;&#26816;&#26597;&#24635;&#31449;&#21333;&#35686;&#24613;&#25937;&#21253;&#37319;&#36141;&#39033;&#30446;&#65288;&#20108;&#27425;&#65289;-GXSZ-20250313SZGK.docx"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1162</Words>
  <Characters>6625</Characters>
  <Application>Microsoft Office Word</Application>
  <DocSecurity>0</DocSecurity>
  <Lines>55</Lines>
  <Paragraphs>15</Paragraphs>
  <ScaleCrop>false</ScaleCrop>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建忠 郑</dc:creator>
  <cp:keywords/>
  <dc:description/>
  <cp:lastModifiedBy>建忠 郑</cp:lastModifiedBy>
  <cp:revision>2</cp:revision>
  <dcterms:created xsi:type="dcterms:W3CDTF">2025-10-31T06:34:00Z</dcterms:created>
  <dcterms:modified xsi:type="dcterms:W3CDTF">2025-10-31T06:34:00Z</dcterms:modified>
</cp:coreProperties>
</file>